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406" w:rsidRPr="00C02B04" w:rsidRDefault="00FF5406" w:rsidP="00FF5406">
      <w:pPr>
        <w:widowControl w:val="0"/>
        <w:autoSpaceDE w:val="0"/>
        <w:spacing w:line="360" w:lineRule="auto"/>
        <w:jc w:val="center"/>
        <w:rPr>
          <w:rFonts w:ascii="Times New Roman" w:hAnsi="Times New Roman"/>
          <w:color w:val="000000"/>
          <w:sz w:val="28"/>
          <w:szCs w:val="28"/>
          <w:lang w:val="ru-RU"/>
        </w:rPr>
      </w:pPr>
      <w:r w:rsidRPr="00C02B04">
        <w:rPr>
          <w:rFonts w:ascii="Times New Roman" w:hAnsi="Times New Roman"/>
          <w:color w:val="000000"/>
          <w:sz w:val="28"/>
          <w:szCs w:val="28"/>
          <w:lang w:val="ru-RU"/>
        </w:rPr>
        <w:t>Общество с ограниченной ответственностью «География»</w:t>
      </w: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p>
    <w:p w:rsidR="00FF5406" w:rsidRPr="00284816" w:rsidRDefault="00FF5406" w:rsidP="00FF5406">
      <w:pPr>
        <w:autoSpaceDE w:val="0"/>
        <w:autoSpaceDN w:val="0"/>
        <w:adjustRightInd w:val="0"/>
        <w:spacing w:after="0" w:line="240" w:lineRule="auto"/>
        <w:jc w:val="center"/>
        <w:rPr>
          <w:rFonts w:ascii="Times New Roman" w:eastAsia="Calibri" w:hAnsi="Times New Roman"/>
          <w:b/>
          <w:bCs/>
          <w:color w:val="000000"/>
          <w:sz w:val="32"/>
          <w:szCs w:val="32"/>
          <w:lang w:val="ru-RU"/>
        </w:rPr>
      </w:pPr>
      <w:r>
        <w:rPr>
          <w:rFonts w:ascii="Times New Roman" w:eastAsia="Calibri" w:hAnsi="Times New Roman"/>
          <w:b/>
          <w:bCs/>
          <w:color w:val="000000"/>
          <w:sz w:val="32"/>
          <w:szCs w:val="32"/>
          <w:lang w:val="ru-RU"/>
        </w:rPr>
        <w:t>Генеральный план Красноборского</w:t>
      </w:r>
      <w:r w:rsidRPr="00284816">
        <w:rPr>
          <w:rFonts w:ascii="Times New Roman" w:eastAsia="Calibri" w:hAnsi="Times New Roman"/>
          <w:b/>
          <w:bCs/>
          <w:color w:val="000000"/>
          <w:sz w:val="32"/>
          <w:szCs w:val="32"/>
          <w:lang w:val="ru-RU"/>
        </w:rPr>
        <w:t xml:space="preserve"> сельского поселения </w:t>
      </w:r>
      <w:r w:rsidR="00780403">
        <w:rPr>
          <w:rFonts w:ascii="Times New Roman" w:eastAsia="Calibri" w:hAnsi="Times New Roman"/>
          <w:b/>
          <w:bCs/>
          <w:color w:val="000000"/>
          <w:sz w:val="32"/>
          <w:szCs w:val="32"/>
          <w:lang w:val="ru-RU"/>
        </w:rPr>
        <w:t xml:space="preserve">Холмского </w:t>
      </w:r>
      <w:r w:rsidRPr="00284816">
        <w:rPr>
          <w:rFonts w:ascii="Times New Roman" w:eastAsia="Calibri" w:hAnsi="Times New Roman"/>
          <w:b/>
          <w:bCs/>
          <w:color w:val="000000"/>
          <w:sz w:val="32"/>
          <w:szCs w:val="32"/>
          <w:lang w:val="ru-RU"/>
        </w:rPr>
        <w:t>муниципального района Новгородской области</w:t>
      </w:r>
    </w:p>
    <w:p w:rsidR="00FF5406" w:rsidRDefault="00FF5406" w:rsidP="00FF5406">
      <w:pPr>
        <w:spacing w:line="360" w:lineRule="auto"/>
        <w:ind w:firstLine="567"/>
        <w:jc w:val="center"/>
        <w:rPr>
          <w:b/>
          <w:sz w:val="28"/>
          <w:szCs w:val="28"/>
          <w:lang w:val="ru-RU"/>
        </w:rPr>
      </w:pPr>
    </w:p>
    <w:p w:rsidR="00FF5406" w:rsidRPr="00284816" w:rsidRDefault="00FF5406" w:rsidP="00FF5406">
      <w:pPr>
        <w:spacing w:line="360" w:lineRule="auto"/>
        <w:ind w:firstLine="567"/>
        <w:jc w:val="center"/>
        <w:rPr>
          <w:rFonts w:ascii="Times New Roman" w:hAnsi="Times New Roman"/>
          <w:b/>
          <w:sz w:val="28"/>
          <w:szCs w:val="28"/>
          <w:lang w:val="ru-RU"/>
        </w:rPr>
      </w:pPr>
      <w:r w:rsidRPr="00284816">
        <w:rPr>
          <w:rFonts w:ascii="Times New Roman" w:hAnsi="Times New Roman"/>
          <w:b/>
          <w:sz w:val="28"/>
          <w:szCs w:val="28"/>
          <w:lang w:val="ru-RU"/>
        </w:rPr>
        <w:t>Материалы по обоснованию</w:t>
      </w:r>
    </w:p>
    <w:p w:rsidR="00FF5406" w:rsidRDefault="00FF5406" w:rsidP="00FF5406">
      <w:pPr>
        <w:spacing w:line="360" w:lineRule="auto"/>
        <w:ind w:firstLine="567"/>
        <w:jc w:val="center"/>
        <w:rPr>
          <w:b/>
          <w:sz w:val="28"/>
          <w:szCs w:val="28"/>
          <w:lang w:val="ru-RU"/>
        </w:rPr>
      </w:pPr>
    </w:p>
    <w:p w:rsidR="00FF5406" w:rsidRDefault="00FF5406" w:rsidP="00FF5406">
      <w:pPr>
        <w:spacing w:line="360" w:lineRule="auto"/>
        <w:ind w:firstLine="567"/>
        <w:jc w:val="center"/>
        <w:rPr>
          <w:b/>
          <w:sz w:val="28"/>
          <w:szCs w:val="28"/>
          <w:lang w:val="ru-RU"/>
        </w:rPr>
      </w:pPr>
    </w:p>
    <w:p w:rsidR="00FF5406" w:rsidRDefault="00FF5406" w:rsidP="00FF5406">
      <w:pPr>
        <w:spacing w:line="360" w:lineRule="auto"/>
        <w:ind w:firstLine="567"/>
        <w:jc w:val="center"/>
        <w:rPr>
          <w:b/>
          <w:sz w:val="28"/>
          <w:szCs w:val="28"/>
          <w:lang w:val="ru-RU"/>
        </w:rPr>
      </w:pPr>
    </w:p>
    <w:p w:rsidR="00FF5406" w:rsidRDefault="00FF5406" w:rsidP="00FF5406">
      <w:pPr>
        <w:spacing w:line="360" w:lineRule="auto"/>
        <w:ind w:firstLine="567"/>
        <w:jc w:val="center"/>
        <w:rPr>
          <w:b/>
          <w:sz w:val="28"/>
          <w:szCs w:val="28"/>
          <w:lang w:val="ru-RU"/>
        </w:rPr>
      </w:pPr>
    </w:p>
    <w:p w:rsidR="00FF5406" w:rsidRDefault="00FF5406" w:rsidP="00FF5406">
      <w:pPr>
        <w:spacing w:line="360" w:lineRule="auto"/>
        <w:ind w:firstLine="567"/>
        <w:jc w:val="center"/>
        <w:rPr>
          <w:b/>
          <w:sz w:val="28"/>
          <w:szCs w:val="28"/>
          <w:lang w:val="ru-RU"/>
        </w:rPr>
      </w:pPr>
    </w:p>
    <w:p w:rsidR="00FF5406" w:rsidRDefault="00FF5406" w:rsidP="00FF5406">
      <w:pPr>
        <w:spacing w:line="360" w:lineRule="auto"/>
        <w:ind w:firstLine="567"/>
        <w:jc w:val="center"/>
        <w:rPr>
          <w:b/>
          <w:sz w:val="28"/>
          <w:szCs w:val="28"/>
          <w:lang w:val="ru-RU"/>
        </w:rPr>
      </w:pPr>
    </w:p>
    <w:p w:rsidR="009E01D9" w:rsidRDefault="009E01D9" w:rsidP="00FF5406">
      <w:pPr>
        <w:spacing w:line="360" w:lineRule="auto"/>
        <w:ind w:firstLine="567"/>
        <w:jc w:val="center"/>
        <w:rPr>
          <w:b/>
          <w:sz w:val="28"/>
          <w:szCs w:val="28"/>
          <w:lang w:val="ru-RU"/>
        </w:rPr>
      </w:pPr>
    </w:p>
    <w:p w:rsidR="0051778E" w:rsidRDefault="0051778E" w:rsidP="00FF5406">
      <w:pPr>
        <w:spacing w:line="360" w:lineRule="auto"/>
        <w:ind w:firstLine="567"/>
        <w:jc w:val="center"/>
        <w:rPr>
          <w:rFonts w:ascii="Times New Roman" w:hAnsi="Times New Roman"/>
          <w:b/>
          <w:sz w:val="28"/>
          <w:szCs w:val="28"/>
          <w:lang w:val="ru-RU"/>
        </w:rPr>
      </w:pPr>
    </w:p>
    <w:p w:rsidR="00FF5406" w:rsidRDefault="00FF5406" w:rsidP="00FF5406">
      <w:pPr>
        <w:spacing w:line="360" w:lineRule="auto"/>
        <w:ind w:firstLine="567"/>
        <w:jc w:val="center"/>
        <w:rPr>
          <w:rFonts w:ascii="Times New Roman" w:hAnsi="Times New Roman"/>
          <w:b/>
          <w:sz w:val="28"/>
          <w:szCs w:val="28"/>
          <w:lang w:val="ru-RU"/>
        </w:rPr>
      </w:pPr>
      <w:r w:rsidRPr="00C02B04">
        <w:rPr>
          <w:rFonts w:ascii="Times New Roman" w:hAnsi="Times New Roman"/>
          <w:b/>
          <w:sz w:val="28"/>
          <w:szCs w:val="28"/>
          <w:lang w:val="ru-RU"/>
        </w:rPr>
        <w:t>202</w:t>
      </w:r>
      <w:r w:rsidR="00321406">
        <w:rPr>
          <w:rFonts w:ascii="Times New Roman" w:hAnsi="Times New Roman"/>
          <w:b/>
          <w:sz w:val="28"/>
          <w:szCs w:val="28"/>
          <w:lang w:val="ru-RU"/>
        </w:rPr>
        <w:t>4</w:t>
      </w:r>
    </w:p>
    <w:p w:rsidR="00FF5406" w:rsidRPr="00B32177" w:rsidRDefault="00FF5406" w:rsidP="00FF5406">
      <w:pPr>
        <w:spacing w:after="0" w:line="240" w:lineRule="auto"/>
        <w:ind w:firstLine="567"/>
        <w:jc w:val="center"/>
        <w:rPr>
          <w:rFonts w:ascii="Times New Roman" w:hAnsi="Times New Roman"/>
          <w:b/>
          <w:sz w:val="24"/>
          <w:szCs w:val="24"/>
          <w:lang w:val="ru-RU"/>
        </w:rPr>
      </w:pPr>
      <w:r w:rsidRPr="00C8358B">
        <w:rPr>
          <w:rFonts w:ascii="Times New Roman" w:hAnsi="Times New Roman"/>
          <w:b/>
          <w:kern w:val="1"/>
          <w:sz w:val="28"/>
          <w:szCs w:val="28"/>
          <w:lang w:val="ru-RU"/>
        </w:rPr>
        <w:lastRenderedPageBreak/>
        <w:t>Состав проектных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
        <w:gridCol w:w="8512"/>
      </w:tblGrid>
      <w:tr w:rsidR="00FF5406" w:rsidRPr="000336EE" w:rsidTr="00654025">
        <w:trPr>
          <w:cantSplit/>
          <w:trHeight w:val="534"/>
          <w:tblHeader/>
        </w:trPr>
        <w:tc>
          <w:tcPr>
            <w:tcW w:w="1101" w:type="dxa"/>
            <w:vAlign w:val="center"/>
          </w:tcPr>
          <w:p w:rsidR="00FF5406" w:rsidRPr="000336EE" w:rsidRDefault="00FF5406" w:rsidP="00654025">
            <w:pPr>
              <w:snapToGrid w:val="0"/>
              <w:spacing w:after="0" w:line="240" w:lineRule="auto"/>
              <w:jc w:val="center"/>
              <w:rPr>
                <w:rFonts w:ascii="Times New Roman" w:hAnsi="Times New Roman"/>
                <w:b/>
                <w:sz w:val="24"/>
                <w:szCs w:val="24"/>
              </w:rPr>
            </w:pPr>
            <w:r w:rsidRPr="000336EE">
              <w:rPr>
                <w:rFonts w:ascii="Times New Roman" w:hAnsi="Times New Roman"/>
                <w:b/>
                <w:sz w:val="24"/>
                <w:szCs w:val="24"/>
              </w:rPr>
              <w:t>№ п/п</w:t>
            </w:r>
          </w:p>
        </w:tc>
        <w:tc>
          <w:tcPr>
            <w:tcW w:w="9319" w:type="dxa"/>
            <w:vAlign w:val="center"/>
          </w:tcPr>
          <w:p w:rsidR="00FF5406" w:rsidRPr="000336EE" w:rsidRDefault="00FF5406" w:rsidP="00654025">
            <w:pPr>
              <w:snapToGrid w:val="0"/>
              <w:spacing w:after="0" w:line="240" w:lineRule="auto"/>
              <w:jc w:val="center"/>
              <w:rPr>
                <w:rFonts w:ascii="Times New Roman" w:hAnsi="Times New Roman"/>
                <w:b/>
                <w:sz w:val="24"/>
                <w:szCs w:val="24"/>
              </w:rPr>
            </w:pPr>
            <w:r w:rsidRPr="000336EE">
              <w:rPr>
                <w:rFonts w:ascii="Times New Roman" w:hAnsi="Times New Roman"/>
                <w:b/>
                <w:sz w:val="24"/>
                <w:szCs w:val="24"/>
              </w:rPr>
              <w:t>Наименование документа</w:t>
            </w:r>
          </w:p>
        </w:tc>
      </w:tr>
      <w:tr w:rsidR="00FF5406" w:rsidRPr="000336EE" w:rsidTr="00654025">
        <w:tc>
          <w:tcPr>
            <w:tcW w:w="10420" w:type="dxa"/>
            <w:gridSpan w:val="2"/>
            <w:vAlign w:val="center"/>
          </w:tcPr>
          <w:p w:rsidR="00FF5406" w:rsidRPr="000336EE" w:rsidRDefault="00FF5406" w:rsidP="00654025">
            <w:pPr>
              <w:spacing w:after="0" w:line="240" w:lineRule="auto"/>
              <w:jc w:val="center"/>
              <w:rPr>
                <w:rFonts w:ascii="Times New Roman" w:hAnsi="Times New Roman"/>
                <w:b/>
                <w:sz w:val="24"/>
                <w:szCs w:val="24"/>
              </w:rPr>
            </w:pPr>
            <w:r w:rsidRPr="000336EE">
              <w:rPr>
                <w:rFonts w:ascii="Times New Roman" w:hAnsi="Times New Roman"/>
                <w:b/>
                <w:sz w:val="24"/>
                <w:szCs w:val="24"/>
              </w:rPr>
              <w:t>Генеральный план.</w:t>
            </w:r>
          </w:p>
        </w:tc>
      </w:tr>
      <w:tr w:rsidR="00FF5406" w:rsidRPr="000336EE" w:rsidTr="00654025">
        <w:tc>
          <w:tcPr>
            <w:tcW w:w="10420" w:type="dxa"/>
            <w:gridSpan w:val="2"/>
            <w:vAlign w:val="center"/>
          </w:tcPr>
          <w:p w:rsidR="00FF5406" w:rsidRPr="000336EE" w:rsidRDefault="00FF5406" w:rsidP="00654025">
            <w:pPr>
              <w:spacing w:after="0" w:line="240" w:lineRule="auto"/>
              <w:jc w:val="center"/>
              <w:rPr>
                <w:rFonts w:ascii="Times New Roman" w:hAnsi="Times New Roman"/>
                <w:b/>
                <w:sz w:val="24"/>
                <w:szCs w:val="24"/>
              </w:rPr>
            </w:pPr>
            <w:r w:rsidRPr="000336EE">
              <w:rPr>
                <w:rFonts w:ascii="Times New Roman" w:hAnsi="Times New Roman"/>
                <w:b/>
                <w:sz w:val="24"/>
                <w:szCs w:val="24"/>
              </w:rPr>
              <w:t>1. Текстовые материалы.</w:t>
            </w:r>
          </w:p>
        </w:tc>
      </w:tr>
      <w:tr w:rsidR="00FF5406" w:rsidRPr="000336EE" w:rsidTr="00654025">
        <w:tc>
          <w:tcPr>
            <w:tcW w:w="1101" w:type="dxa"/>
            <w:vAlign w:val="center"/>
          </w:tcPr>
          <w:p w:rsidR="00FF5406" w:rsidRPr="000336EE" w:rsidRDefault="00FF5406" w:rsidP="00654025">
            <w:pPr>
              <w:spacing w:after="0" w:line="240" w:lineRule="auto"/>
              <w:jc w:val="center"/>
              <w:rPr>
                <w:rFonts w:ascii="Times New Roman" w:hAnsi="Times New Roman"/>
                <w:sz w:val="24"/>
                <w:szCs w:val="24"/>
              </w:rPr>
            </w:pPr>
            <w:r w:rsidRPr="000336EE">
              <w:rPr>
                <w:rFonts w:ascii="Times New Roman" w:hAnsi="Times New Roman"/>
                <w:sz w:val="24"/>
                <w:szCs w:val="24"/>
              </w:rPr>
              <w:t>1.</w:t>
            </w:r>
          </w:p>
        </w:tc>
        <w:tc>
          <w:tcPr>
            <w:tcW w:w="9319" w:type="dxa"/>
            <w:vAlign w:val="center"/>
          </w:tcPr>
          <w:p w:rsidR="00FF5406" w:rsidRPr="000336EE" w:rsidRDefault="00FF5406" w:rsidP="00654025">
            <w:pPr>
              <w:snapToGrid w:val="0"/>
              <w:spacing w:after="0" w:line="240" w:lineRule="auto"/>
              <w:rPr>
                <w:rFonts w:ascii="Times New Roman" w:hAnsi="Times New Roman"/>
                <w:bCs/>
                <w:sz w:val="24"/>
                <w:szCs w:val="24"/>
              </w:rPr>
            </w:pPr>
            <w:r w:rsidRPr="000336EE">
              <w:rPr>
                <w:rFonts w:ascii="Times New Roman" w:hAnsi="Times New Roman"/>
                <w:bCs/>
                <w:sz w:val="24"/>
                <w:szCs w:val="24"/>
              </w:rPr>
              <w:t>Положения о территориальном планировании</w:t>
            </w:r>
          </w:p>
        </w:tc>
      </w:tr>
      <w:tr w:rsidR="00FF5406" w:rsidRPr="000336EE" w:rsidTr="00654025">
        <w:tc>
          <w:tcPr>
            <w:tcW w:w="10420" w:type="dxa"/>
            <w:gridSpan w:val="2"/>
            <w:vAlign w:val="center"/>
          </w:tcPr>
          <w:p w:rsidR="00FF5406" w:rsidRPr="000336EE" w:rsidRDefault="00FF5406" w:rsidP="00654025">
            <w:pPr>
              <w:spacing w:after="0" w:line="240" w:lineRule="auto"/>
              <w:jc w:val="center"/>
              <w:rPr>
                <w:rFonts w:ascii="Times New Roman" w:hAnsi="Times New Roman"/>
                <w:b/>
                <w:sz w:val="24"/>
                <w:szCs w:val="24"/>
              </w:rPr>
            </w:pPr>
            <w:r w:rsidRPr="000336EE">
              <w:rPr>
                <w:rFonts w:ascii="Times New Roman" w:hAnsi="Times New Roman"/>
                <w:b/>
                <w:sz w:val="24"/>
                <w:szCs w:val="24"/>
              </w:rPr>
              <w:t>2. Графические материалы.</w:t>
            </w:r>
          </w:p>
        </w:tc>
      </w:tr>
      <w:tr w:rsidR="00FF5406" w:rsidRPr="00063B45"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1</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Карта границ населенных пунктов (в том числе границ образуемых населенных пунктов</w:t>
            </w:r>
            <w:r w:rsidR="000336EE" w:rsidRPr="000336EE">
              <w:rPr>
                <w:rFonts w:ascii="Times New Roman" w:hAnsi="Times New Roman"/>
                <w:sz w:val="24"/>
                <w:szCs w:val="24"/>
                <w:lang w:val="ru-RU"/>
              </w:rPr>
              <w:t xml:space="preserve">) </w:t>
            </w:r>
            <w:r w:rsidRPr="000336EE">
              <w:rPr>
                <w:rFonts w:ascii="Times New Roman" w:hAnsi="Times New Roman"/>
                <w:sz w:val="24"/>
                <w:szCs w:val="24"/>
                <w:lang w:val="ru-RU"/>
              </w:rPr>
              <w:t>М 1:25000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2</w:t>
            </w:r>
          </w:p>
        </w:tc>
        <w:tc>
          <w:tcPr>
            <w:tcW w:w="9319" w:type="dxa"/>
            <w:vAlign w:val="center"/>
          </w:tcPr>
          <w:p w:rsidR="00FF5406" w:rsidRPr="000336EE" w:rsidRDefault="00FF5406" w:rsidP="00654025">
            <w:pPr>
              <w:pStyle w:val="af"/>
              <w:snapToGrid w:val="0"/>
              <w:rPr>
                <w:rFonts w:ascii="Times New Roman" w:hAnsi="Times New Roman"/>
                <w:sz w:val="24"/>
                <w:szCs w:val="24"/>
                <w:lang w:val="ru-RU"/>
              </w:rPr>
            </w:pPr>
            <w:r w:rsidRPr="000336EE">
              <w:rPr>
                <w:rFonts w:ascii="Times New Roman" w:hAnsi="Times New Roman"/>
                <w:sz w:val="24"/>
                <w:szCs w:val="24"/>
                <w:lang w:val="ru-RU"/>
              </w:rPr>
              <w:t>Карт</w:t>
            </w:r>
            <w:r w:rsidR="000336EE" w:rsidRPr="000336EE">
              <w:rPr>
                <w:rFonts w:ascii="Times New Roman" w:hAnsi="Times New Roman"/>
                <w:sz w:val="24"/>
                <w:szCs w:val="24"/>
                <w:lang w:val="ru-RU"/>
              </w:rPr>
              <w:t xml:space="preserve">а функциональных зон </w:t>
            </w:r>
            <w:r w:rsidRPr="000336EE">
              <w:rPr>
                <w:rFonts w:ascii="Times New Roman" w:hAnsi="Times New Roman"/>
                <w:sz w:val="24"/>
                <w:szCs w:val="24"/>
                <w:lang w:val="ru-RU"/>
              </w:rPr>
              <w:t>М 1:25000</w:t>
            </w:r>
          </w:p>
        </w:tc>
      </w:tr>
      <w:tr w:rsidR="00FF5406" w:rsidRPr="00063B45"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3</w:t>
            </w:r>
          </w:p>
        </w:tc>
        <w:tc>
          <w:tcPr>
            <w:tcW w:w="9319" w:type="dxa"/>
            <w:vAlign w:val="center"/>
          </w:tcPr>
          <w:p w:rsidR="00FF5406" w:rsidRPr="000336EE" w:rsidRDefault="00FF5406" w:rsidP="008E4072">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Карта планируемого размещения объект</w:t>
            </w:r>
            <w:r w:rsidR="000336EE" w:rsidRPr="000336EE">
              <w:rPr>
                <w:rFonts w:ascii="Times New Roman" w:hAnsi="Times New Roman"/>
                <w:sz w:val="24"/>
                <w:szCs w:val="24"/>
                <w:lang w:val="ru-RU"/>
              </w:rPr>
              <w:t xml:space="preserve">ов местного значения </w:t>
            </w:r>
            <w:r w:rsidRPr="000336EE">
              <w:rPr>
                <w:rFonts w:ascii="Times New Roman" w:hAnsi="Times New Roman"/>
                <w:sz w:val="24"/>
                <w:szCs w:val="24"/>
                <w:lang w:val="ru-RU"/>
              </w:rPr>
              <w:t>М 1:25000</w:t>
            </w:r>
          </w:p>
        </w:tc>
      </w:tr>
      <w:tr w:rsidR="00FF5406" w:rsidRPr="00063B45" w:rsidTr="00654025">
        <w:tc>
          <w:tcPr>
            <w:tcW w:w="10420" w:type="dxa"/>
            <w:gridSpan w:val="2"/>
            <w:vAlign w:val="center"/>
          </w:tcPr>
          <w:p w:rsidR="00FF5406" w:rsidRPr="000336EE" w:rsidRDefault="00FF5406" w:rsidP="00654025">
            <w:pPr>
              <w:spacing w:after="0" w:line="240" w:lineRule="auto"/>
              <w:jc w:val="center"/>
              <w:rPr>
                <w:rFonts w:ascii="Times New Roman" w:hAnsi="Times New Roman"/>
                <w:b/>
                <w:sz w:val="24"/>
                <w:szCs w:val="24"/>
                <w:lang w:val="ru-RU"/>
              </w:rPr>
            </w:pPr>
            <w:r w:rsidRPr="000336EE">
              <w:rPr>
                <w:rFonts w:ascii="Times New Roman" w:hAnsi="Times New Roman"/>
                <w:b/>
                <w:bCs/>
                <w:sz w:val="24"/>
                <w:szCs w:val="24"/>
                <w:lang w:val="ru-RU"/>
              </w:rPr>
              <w:t xml:space="preserve">Материалы по обоснованию проекта </w:t>
            </w:r>
            <w:r w:rsidRPr="000336EE">
              <w:rPr>
                <w:rFonts w:ascii="Times New Roman" w:hAnsi="Times New Roman"/>
                <w:b/>
                <w:sz w:val="24"/>
                <w:szCs w:val="24"/>
                <w:lang w:val="ru-RU"/>
              </w:rPr>
              <w:t>генерального плана</w:t>
            </w:r>
            <w:r w:rsidRPr="000336EE">
              <w:rPr>
                <w:rFonts w:ascii="Times New Roman" w:hAnsi="Times New Roman"/>
                <w:b/>
                <w:bCs/>
                <w:sz w:val="24"/>
                <w:szCs w:val="24"/>
                <w:lang w:val="ru-RU"/>
              </w:rPr>
              <w:t>.</w:t>
            </w:r>
          </w:p>
        </w:tc>
      </w:tr>
      <w:tr w:rsidR="00FF5406" w:rsidRPr="000336EE" w:rsidTr="00654025">
        <w:tc>
          <w:tcPr>
            <w:tcW w:w="10420" w:type="dxa"/>
            <w:gridSpan w:val="2"/>
            <w:vAlign w:val="center"/>
          </w:tcPr>
          <w:p w:rsidR="00FF5406" w:rsidRPr="000336EE" w:rsidRDefault="00FF5406" w:rsidP="00654025">
            <w:pPr>
              <w:spacing w:after="0" w:line="240" w:lineRule="auto"/>
              <w:jc w:val="center"/>
              <w:rPr>
                <w:rFonts w:ascii="Times New Roman" w:hAnsi="Times New Roman"/>
                <w:b/>
                <w:sz w:val="24"/>
                <w:szCs w:val="24"/>
              </w:rPr>
            </w:pPr>
            <w:r w:rsidRPr="000336EE">
              <w:rPr>
                <w:rFonts w:ascii="Times New Roman" w:hAnsi="Times New Roman"/>
                <w:b/>
                <w:sz w:val="24"/>
                <w:szCs w:val="24"/>
              </w:rPr>
              <w:t>1. Текстовые материалы.</w:t>
            </w:r>
          </w:p>
        </w:tc>
      </w:tr>
      <w:tr w:rsidR="00FF5406" w:rsidRPr="000336EE" w:rsidTr="00654025">
        <w:tc>
          <w:tcPr>
            <w:tcW w:w="1101" w:type="dxa"/>
            <w:vAlign w:val="center"/>
          </w:tcPr>
          <w:p w:rsidR="00FF5406" w:rsidRPr="000336EE" w:rsidRDefault="00FF5406" w:rsidP="00654025">
            <w:pPr>
              <w:spacing w:after="0" w:line="240" w:lineRule="auto"/>
              <w:jc w:val="center"/>
              <w:rPr>
                <w:rFonts w:ascii="Times New Roman" w:hAnsi="Times New Roman"/>
                <w:sz w:val="24"/>
                <w:szCs w:val="24"/>
              </w:rPr>
            </w:pPr>
            <w:r w:rsidRPr="000336EE">
              <w:rPr>
                <w:rFonts w:ascii="Times New Roman" w:hAnsi="Times New Roman"/>
                <w:sz w:val="24"/>
                <w:szCs w:val="24"/>
              </w:rPr>
              <w:t>1.</w:t>
            </w:r>
          </w:p>
        </w:tc>
        <w:tc>
          <w:tcPr>
            <w:tcW w:w="9319" w:type="dxa"/>
            <w:vAlign w:val="center"/>
          </w:tcPr>
          <w:p w:rsidR="00FF5406" w:rsidRPr="000336EE" w:rsidRDefault="00FF5406" w:rsidP="00654025">
            <w:pPr>
              <w:snapToGrid w:val="0"/>
              <w:spacing w:after="0" w:line="240" w:lineRule="auto"/>
              <w:rPr>
                <w:rFonts w:ascii="Times New Roman" w:hAnsi="Times New Roman"/>
                <w:bCs/>
                <w:sz w:val="24"/>
                <w:szCs w:val="24"/>
              </w:rPr>
            </w:pPr>
            <w:r w:rsidRPr="000336EE">
              <w:rPr>
                <w:rFonts w:ascii="Times New Roman" w:hAnsi="Times New Roman"/>
                <w:bCs/>
                <w:sz w:val="24"/>
                <w:szCs w:val="24"/>
              </w:rPr>
              <w:t xml:space="preserve">Материалы по обоснованию </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4</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rPr>
              <w:t>Карта границ поселения. 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5</w:t>
            </w:r>
          </w:p>
        </w:tc>
        <w:tc>
          <w:tcPr>
            <w:tcW w:w="9319" w:type="dxa"/>
            <w:vAlign w:val="center"/>
          </w:tcPr>
          <w:p w:rsidR="00FF5406" w:rsidRPr="000336EE" w:rsidRDefault="00FF5406" w:rsidP="008E4072">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Карта границ существующих населенных пунктов, входящих в состав поселения.</w:t>
            </w:r>
            <w:r w:rsidR="008E4072">
              <w:rPr>
                <w:rFonts w:ascii="Times New Roman" w:hAnsi="Times New Roman"/>
                <w:sz w:val="24"/>
                <w:szCs w:val="24"/>
                <w:lang w:val="ru-RU"/>
              </w:rPr>
              <w:t xml:space="preserve"> </w:t>
            </w:r>
            <w:r w:rsidRPr="000336EE">
              <w:rPr>
                <w:rFonts w:ascii="Times New Roman" w:hAnsi="Times New Roman"/>
                <w:sz w:val="24"/>
                <w:szCs w:val="24"/>
              </w:rPr>
              <w:t>М 1:</w:t>
            </w:r>
            <w:r w:rsidRPr="000336EE">
              <w:rPr>
                <w:rFonts w:ascii="Times New Roman" w:hAnsi="Times New Roman"/>
                <w:sz w:val="24"/>
                <w:szCs w:val="24"/>
                <w:lang w:val="ru-RU"/>
              </w:rPr>
              <w:t>25000</w:t>
            </w:r>
          </w:p>
        </w:tc>
      </w:tr>
      <w:tr w:rsidR="00FF5406" w:rsidRPr="000B7EF3"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6</w:t>
            </w:r>
          </w:p>
        </w:tc>
        <w:tc>
          <w:tcPr>
            <w:tcW w:w="9319" w:type="dxa"/>
            <w:vAlign w:val="center"/>
          </w:tcPr>
          <w:p w:rsidR="00FF5406" w:rsidRPr="000336EE" w:rsidRDefault="00FF5406" w:rsidP="008E4072">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Карта местоположения существующих и строящихся объектов местного значения. </w:t>
            </w:r>
            <w:r w:rsidRPr="000B7EF3">
              <w:rPr>
                <w:rFonts w:ascii="Times New Roman" w:hAnsi="Times New Roman"/>
                <w:sz w:val="24"/>
                <w:szCs w:val="24"/>
                <w:lang w:val="ru-RU"/>
              </w:rPr>
              <w:t>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7</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Карта особо охраняемых природных территорий федерального, регионального, местного значения. </w:t>
            </w:r>
            <w:r w:rsidRPr="000336EE">
              <w:rPr>
                <w:rFonts w:ascii="Times New Roman" w:hAnsi="Times New Roman"/>
                <w:sz w:val="24"/>
                <w:szCs w:val="24"/>
              </w:rPr>
              <w:t>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8</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Карта территорий объектов культурного наследия. </w:t>
            </w:r>
            <w:r w:rsidRPr="000336EE">
              <w:rPr>
                <w:rFonts w:ascii="Times New Roman" w:hAnsi="Times New Roman"/>
                <w:sz w:val="24"/>
                <w:szCs w:val="24"/>
              </w:rPr>
              <w:t>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9</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Карта зон с особыми условиями использования территорий. </w:t>
            </w:r>
            <w:r w:rsidRPr="000336EE">
              <w:rPr>
                <w:rFonts w:ascii="Times New Roman" w:hAnsi="Times New Roman"/>
                <w:sz w:val="24"/>
                <w:szCs w:val="24"/>
              </w:rPr>
              <w:t>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10</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Карта территорий, подверженные риску возникновения чрезвычайных ситуаций природного и техногенного характера. </w:t>
            </w:r>
            <w:r w:rsidRPr="000336EE">
              <w:rPr>
                <w:rFonts w:ascii="Times New Roman" w:hAnsi="Times New Roman"/>
                <w:sz w:val="24"/>
                <w:szCs w:val="24"/>
              </w:rPr>
              <w:t>М 1:</w:t>
            </w:r>
            <w:r w:rsidRPr="000336EE">
              <w:rPr>
                <w:rFonts w:ascii="Times New Roman" w:hAnsi="Times New Roman"/>
                <w:sz w:val="24"/>
                <w:szCs w:val="24"/>
                <w:lang w:val="ru-RU"/>
              </w:rPr>
              <w:t>25000</w:t>
            </w:r>
          </w:p>
        </w:tc>
      </w:tr>
      <w:tr w:rsidR="00FF5406" w:rsidRPr="000336EE" w:rsidTr="00654025">
        <w:tc>
          <w:tcPr>
            <w:tcW w:w="1101" w:type="dxa"/>
            <w:vAlign w:val="center"/>
          </w:tcPr>
          <w:p w:rsidR="00FF5406" w:rsidRPr="000336EE" w:rsidRDefault="00FF5406" w:rsidP="00654025">
            <w:pPr>
              <w:snapToGrid w:val="0"/>
              <w:spacing w:after="0" w:line="240" w:lineRule="auto"/>
              <w:jc w:val="center"/>
              <w:rPr>
                <w:rFonts w:ascii="Times New Roman" w:hAnsi="Times New Roman"/>
                <w:sz w:val="24"/>
                <w:szCs w:val="24"/>
              </w:rPr>
            </w:pPr>
            <w:r w:rsidRPr="000336EE">
              <w:rPr>
                <w:rFonts w:ascii="Times New Roman" w:hAnsi="Times New Roman"/>
                <w:sz w:val="24"/>
                <w:szCs w:val="24"/>
              </w:rPr>
              <w:t>Лист 11</w:t>
            </w:r>
          </w:p>
        </w:tc>
        <w:tc>
          <w:tcPr>
            <w:tcW w:w="9319" w:type="dxa"/>
            <w:vAlign w:val="center"/>
          </w:tcPr>
          <w:p w:rsidR="00FF5406" w:rsidRPr="000336EE"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Карта границ лесничеств. М 1:25000</w:t>
            </w:r>
          </w:p>
        </w:tc>
      </w:tr>
      <w:tr w:rsidR="00FF5406" w:rsidRPr="00063B45" w:rsidTr="00654025">
        <w:tc>
          <w:tcPr>
            <w:tcW w:w="1101" w:type="dxa"/>
            <w:vAlign w:val="center"/>
          </w:tcPr>
          <w:p w:rsidR="00FF5406" w:rsidRPr="000336EE" w:rsidRDefault="00FF5406" w:rsidP="00654025">
            <w:pPr>
              <w:spacing w:after="0" w:line="240" w:lineRule="auto"/>
              <w:jc w:val="center"/>
              <w:rPr>
                <w:rFonts w:ascii="Times New Roman" w:hAnsi="Times New Roman"/>
                <w:b/>
                <w:sz w:val="24"/>
                <w:szCs w:val="24"/>
                <w:lang w:val="ru-RU"/>
              </w:rPr>
            </w:pPr>
          </w:p>
        </w:tc>
        <w:tc>
          <w:tcPr>
            <w:tcW w:w="9319" w:type="dxa"/>
            <w:vAlign w:val="center"/>
          </w:tcPr>
          <w:p w:rsidR="00FF5406" w:rsidRPr="00914BC4" w:rsidRDefault="00FF5406" w:rsidP="00654025">
            <w:pPr>
              <w:snapToGrid w:val="0"/>
              <w:spacing w:after="0" w:line="240" w:lineRule="auto"/>
              <w:rPr>
                <w:rFonts w:ascii="Times New Roman" w:hAnsi="Times New Roman"/>
                <w:sz w:val="24"/>
                <w:szCs w:val="24"/>
                <w:lang w:val="ru-RU"/>
              </w:rPr>
            </w:pPr>
            <w:r w:rsidRPr="000336EE">
              <w:rPr>
                <w:rFonts w:ascii="Times New Roman" w:hAnsi="Times New Roman"/>
                <w:sz w:val="24"/>
                <w:szCs w:val="24"/>
                <w:lang w:val="ru-RU"/>
              </w:rPr>
              <w:t xml:space="preserve">Электронная версия проекта на </w:t>
            </w:r>
            <w:r w:rsidRPr="000336EE">
              <w:rPr>
                <w:rFonts w:ascii="Times New Roman" w:hAnsi="Times New Roman"/>
                <w:sz w:val="24"/>
                <w:szCs w:val="24"/>
              </w:rPr>
              <w:t>CD</w:t>
            </w:r>
          </w:p>
        </w:tc>
      </w:tr>
    </w:tbl>
    <w:p w:rsidR="00FF5406" w:rsidRPr="00C02B04" w:rsidRDefault="00FF5406" w:rsidP="00FF5406">
      <w:pPr>
        <w:spacing w:line="360" w:lineRule="auto"/>
        <w:ind w:firstLine="567"/>
        <w:jc w:val="center"/>
        <w:rPr>
          <w:rFonts w:ascii="Times New Roman" w:hAnsi="Times New Roman"/>
          <w:b/>
          <w:sz w:val="28"/>
          <w:szCs w:val="28"/>
          <w:lang w:val="ru-RU"/>
        </w:rPr>
      </w:pPr>
    </w:p>
    <w:p w:rsidR="00B9426D" w:rsidRDefault="00B9426D">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9E01D9" w:rsidRDefault="00556104" w:rsidP="00556104">
      <w:pPr>
        <w:tabs>
          <w:tab w:val="left" w:pos="6195"/>
        </w:tabs>
        <w:rPr>
          <w:lang w:val="ru-RU"/>
        </w:rPr>
      </w:pPr>
      <w:r>
        <w:rPr>
          <w:lang w:val="ru-RU"/>
        </w:rPr>
        <w:tab/>
      </w:r>
    </w:p>
    <w:p w:rsidR="00B5140D" w:rsidRDefault="00B5140D" w:rsidP="00742D4E">
      <w:pPr>
        <w:pStyle w:val="af1"/>
        <w:rPr>
          <w:lang w:val="ru-RU"/>
        </w:rPr>
      </w:pPr>
    </w:p>
    <w:p w:rsidR="00B5140D" w:rsidRDefault="00B5140D" w:rsidP="00742D4E">
      <w:pPr>
        <w:pStyle w:val="af1"/>
        <w:rPr>
          <w:lang w:val="ru-RU"/>
        </w:rPr>
      </w:pPr>
    </w:p>
    <w:p w:rsidR="0051778E" w:rsidRDefault="0051778E" w:rsidP="0051778E">
      <w:pPr>
        <w:rPr>
          <w:lang w:val="ru-RU" w:bidi="ar-SA"/>
        </w:rPr>
      </w:pPr>
    </w:p>
    <w:p w:rsidR="0051778E" w:rsidRPr="0051778E" w:rsidRDefault="0051778E" w:rsidP="0051778E">
      <w:pPr>
        <w:rPr>
          <w:lang w:val="ru-RU" w:bidi="ar-SA"/>
        </w:rPr>
      </w:pPr>
    </w:p>
    <w:p w:rsidR="00742D4E" w:rsidRDefault="00742D4E" w:rsidP="00742D4E">
      <w:pPr>
        <w:pStyle w:val="af1"/>
      </w:pPr>
      <w:r w:rsidRPr="00FA21D1">
        <w:lastRenderedPageBreak/>
        <w:t>Оглавление</w:t>
      </w:r>
    </w:p>
    <w:p w:rsidR="0011125A" w:rsidRPr="0011125A" w:rsidRDefault="00F83DDC" w:rsidP="00C95DB2">
      <w:pPr>
        <w:pStyle w:val="14"/>
        <w:spacing w:line="240" w:lineRule="auto"/>
        <w:rPr>
          <w:rFonts w:ascii="Times New Roman" w:eastAsiaTheme="minorEastAsia" w:hAnsi="Times New Roman"/>
          <w:noProof/>
          <w:lang w:val="ru-RU" w:eastAsia="ru-RU" w:bidi="ar-SA"/>
        </w:rPr>
      </w:pPr>
      <w:r w:rsidRPr="00F83DDC">
        <w:rPr>
          <w:lang w:val="ru-RU"/>
        </w:rPr>
        <w:fldChar w:fldCharType="begin"/>
      </w:r>
      <w:r w:rsidR="00742D4E" w:rsidRPr="005E4C17">
        <w:rPr>
          <w:lang w:val="ru-RU"/>
        </w:rPr>
        <w:instrText xml:space="preserve"> TOC \o "1-3" \h \z \u </w:instrText>
      </w:r>
      <w:r w:rsidRPr="00F83DDC">
        <w:rPr>
          <w:lang w:val="ru-RU"/>
        </w:rPr>
        <w:fldChar w:fldCharType="separate"/>
      </w:r>
      <w:hyperlink w:anchor="_Toc164853331" w:history="1">
        <w:r w:rsidR="0011125A" w:rsidRPr="0011125A">
          <w:rPr>
            <w:rStyle w:val="af0"/>
            <w:rFonts w:ascii="Times New Roman" w:hAnsi="Times New Roman"/>
            <w:noProof/>
            <w:lang w:val="ru-RU"/>
          </w:rPr>
          <w:t>1. Общие положения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32" w:history="1">
        <w:r w:rsidR="0011125A" w:rsidRPr="0011125A">
          <w:rPr>
            <w:rStyle w:val="af0"/>
            <w:rFonts w:ascii="Times New Roman" w:hAnsi="Times New Roman"/>
            <w:noProof/>
            <w:lang w:val="ru-RU" w:eastAsia="ar-SA"/>
          </w:rPr>
          <w:t xml:space="preserve">2. </w:t>
        </w:r>
        <w:r w:rsidR="0011125A" w:rsidRPr="0011125A">
          <w:rPr>
            <w:rStyle w:val="af0"/>
            <w:rFonts w:ascii="Times New Roman" w:hAnsi="Times New Roman"/>
            <w:noProof/>
            <w:lang w:val="ru-RU"/>
          </w:rPr>
          <w:t>Сведения об 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34" w:history="1">
        <w:r w:rsidR="0011125A" w:rsidRPr="0011125A">
          <w:rPr>
            <w:rStyle w:val="af0"/>
            <w:rFonts w:ascii="Times New Roman" w:hAnsi="Times New Roman"/>
            <w:noProof/>
            <w:lang w:val="ru-RU" w:eastAsia="ar-SA"/>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_Toc164853334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12</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35" w:history="1">
        <w:r w:rsidR="0011125A" w:rsidRPr="0011125A">
          <w:rPr>
            <w:rStyle w:val="af0"/>
            <w:rFonts w:ascii="Times New Roman" w:hAnsi="Times New Roman"/>
            <w:noProof/>
            <w:lang w:val="ru-RU"/>
          </w:rPr>
          <w:t>3.1 Анализ использования территории поселения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_Toc164853335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12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36" w:history="1">
        <w:r w:rsidR="0011125A" w:rsidRPr="0011125A">
          <w:rPr>
            <w:rStyle w:val="af0"/>
            <w:rFonts w:ascii="Times New Roman" w:hAnsi="Times New Roman"/>
            <w:noProof/>
            <w:lang w:val="ru-RU"/>
          </w:rPr>
          <w:t>3.1.1.  Экономико-географическое положение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_Toc164853336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12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37" w:history="1">
        <w:r w:rsidR="0011125A" w:rsidRPr="0011125A">
          <w:rPr>
            <w:rStyle w:val="af0"/>
            <w:rFonts w:ascii="Times New Roman" w:hAnsi="Times New Roman"/>
            <w:noProof/>
            <w:lang w:val="ru-RU"/>
          </w:rPr>
          <w:t>3.1.2.  Описание природных условий и ресурсов территории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_Toc164853337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12</w:t>
        </w:r>
        <w:r w:rsidRPr="0011125A">
          <w:rPr>
            <w:rFonts w:ascii="Times New Roman" w:hAnsi="Times New Roman"/>
            <w:noProof/>
            <w:webHidden/>
          </w:rPr>
          <w:fldChar w:fldCharType="end"/>
        </w:r>
      </w:hyperlink>
    </w:p>
    <w:p w:rsidR="0011125A" w:rsidRPr="0011125A" w:rsidRDefault="00F83DDC" w:rsidP="00C95DB2">
      <w:pPr>
        <w:pStyle w:val="22"/>
        <w:spacing w:after="0"/>
        <w:rPr>
          <w:rFonts w:eastAsiaTheme="minorEastAsia"/>
          <w:lang w:val="ru-RU" w:eastAsia="ru-RU" w:bidi="ar-SA"/>
        </w:rPr>
      </w:pPr>
      <w:hyperlink w:anchor="_Toc164853339" w:history="1">
        <w:r w:rsidR="0011125A" w:rsidRPr="0011125A">
          <w:rPr>
            <w:rStyle w:val="af0"/>
            <w:lang w:val="ru-RU"/>
          </w:rPr>
          <w:t>3.2. Комплексная оценка и информация о развитии территории поселения</w:t>
        </w:r>
        <w:r w:rsidR="0011125A" w:rsidRPr="0011125A">
          <w:rPr>
            <w:webHidden/>
          </w:rPr>
          <w:tab/>
        </w:r>
        <w:r w:rsidRPr="0011125A">
          <w:rPr>
            <w:webHidden/>
          </w:rPr>
          <w:fldChar w:fldCharType="begin"/>
        </w:r>
        <w:r w:rsidR="0011125A" w:rsidRPr="0011125A">
          <w:rPr>
            <w:webHidden/>
          </w:rPr>
          <w:instrText xml:space="preserve"> PAGEREF _Toc164853339 \h </w:instrText>
        </w:r>
        <w:r w:rsidRPr="0011125A">
          <w:rPr>
            <w:webHidden/>
          </w:rPr>
        </w:r>
        <w:r w:rsidRPr="0011125A">
          <w:rPr>
            <w:webHidden/>
          </w:rPr>
          <w:fldChar w:fldCharType="separate"/>
        </w:r>
        <w:r w:rsidR="00CB0ED4">
          <w:rPr>
            <w:webHidden/>
          </w:rPr>
          <w:t>32</w:t>
        </w:r>
        <w:r w:rsidRPr="0011125A">
          <w:rPr>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0" w:history="1">
        <w:r w:rsidR="0011125A" w:rsidRPr="0011125A">
          <w:rPr>
            <w:rStyle w:val="af0"/>
            <w:rFonts w:ascii="Times New Roman" w:hAnsi="Times New Roman"/>
            <w:noProof/>
            <w:lang w:val="ru-RU"/>
          </w:rPr>
          <w:t>3.2.1.  Экономическая база</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_Toc164853340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1" w:history="1">
        <w:r w:rsidR="0011125A" w:rsidRPr="0011125A">
          <w:rPr>
            <w:rStyle w:val="af0"/>
            <w:rFonts w:ascii="Times New Roman" w:hAnsi="Times New Roman"/>
            <w:noProof/>
            <w:kern w:val="3"/>
            <w:lang w:val="ru-RU" w:eastAsia="ru-RU"/>
          </w:rPr>
          <w:t>3.2.2. Численность население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2" w:history="1">
        <w:r w:rsidR="0011125A" w:rsidRPr="0011125A">
          <w:rPr>
            <w:rStyle w:val="af0"/>
            <w:rFonts w:ascii="Times New Roman" w:hAnsi="Times New Roman"/>
            <w:noProof/>
            <w:kern w:val="3"/>
            <w:lang w:val="ru-RU" w:eastAsia="ru-RU"/>
          </w:rPr>
          <w:t>3.2.3. Структура земельного фонда и современное использование территории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34</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3" w:history="1">
        <w:r w:rsidR="0011125A" w:rsidRPr="0011125A">
          <w:rPr>
            <w:rStyle w:val="af0"/>
            <w:rFonts w:ascii="Times New Roman" w:hAnsi="Times New Roman"/>
            <w:noProof/>
            <w:kern w:val="3"/>
            <w:lang w:val="ru-RU" w:eastAsia="ru-RU"/>
          </w:rPr>
          <w:t>3.2.4. Жилой фонд</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_Toc164853343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34</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4" w:history="1">
        <w:r w:rsidR="0011125A" w:rsidRPr="0011125A">
          <w:rPr>
            <w:rStyle w:val="af0"/>
            <w:rFonts w:ascii="Times New Roman" w:hAnsi="Times New Roman"/>
            <w:noProof/>
            <w:lang w:val="ru-RU"/>
          </w:rPr>
          <w:t>3.2.5. Культурно-бытовое обслуживание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_Toc164853344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35</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7" w:history="1">
        <w:r w:rsidR="0011125A" w:rsidRPr="0011125A">
          <w:rPr>
            <w:rStyle w:val="af0"/>
            <w:rFonts w:ascii="Times New Roman" w:hAnsi="Times New Roman"/>
            <w:noProof/>
            <w:lang w:val="ru-RU"/>
          </w:rPr>
          <w:t>3.3. Инженерная инфраструктура</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39</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8" w:history="1">
        <w:r w:rsidR="0011125A" w:rsidRPr="0011125A">
          <w:rPr>
            <w:rStyle w:val="af0"/>
            <w:rFonts w:ascii="Times New Roman" w:hAnsi="Times New Roman"/>
            <w:noProof/>
            <w:lang w:val="ru-RU"/>
          </w:rPr>
          <w:t>3.3.1. Водоснабжение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_Toc164853348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39</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49" w:history="1">
        <w:r w:rsidR="0011125A" w:rsidRPr="0011125A">
          <w:rPr>
            <w:rStyle w:val="af0"/>
            <w:rFonts w:ascii="Times New Roman" w:hAnsi="Times New Roman"/>
            <w:noProof/>
            <w:lang w:val="ru-RU"/>
          </w:rPr>
          <w:t>3.3.2. Водоотведение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_Toc164853349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0" w:history="1">
        <w:r w:rsidR="0011125A" w:rsidRPr="0011125A">
          <w:rPr>
            <w:rStyle w:val="af0"/>
            <w:rFonts w:ascii="Times New Roman" w:hAnsi="Times New Roman"/>
            <w:noProof/>
            <w:lang w:val="ru-RU"/>
          </w:rPr>
          <w:t>3.3.3. Электроснабжение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_Toc164853350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1" w:history="1">
        <w:r w:rsidR="0011125A" w:rsidRPr="0011125A">
          <w:rPr>
            <w:rStyle w:val="af0"/>
            <w:rFonts w:ascii="Times New Roman" w:hAnsi="Times New Roman"/>
            <w:noProof/>
            <w:lang w:val="ru-RU"/>
          </w:rPr>
          <w:t>3.3.4. Теплоснабжение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2" w:history="1">
        <w:r w:rsidR="0011125A" w:rsidRPr="0011125A">
          <w:rPr>
            <w:rStyle w:val="af0"/>
            <w:rFonts w:ascii="Times New Roman" w:hAnsi="Times New Roman"/>
            <w:noProof/>
            <w:lang w:val="ru-RU"/>
          </w:rPr>
          <w:t>3.3.5. Газоснабжение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3" w:history="1">
        <w:r w:rsidR="0011125A" w:rsidRPr="0011125A">
          <w:rPr>
            <w:rStyle w:val="af0"/>
            <w:rFonts w:ascii="Times New Roman" w:hAnsi="Times New Roman"/>
            <w:noProof/>
            <w:lang w:val="ru-RU"/>
          </w:rPr>
          <w:t>3.3.6. Связь</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_Toc164853353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4" w:history="1">
        <w:r w:rsidR="0011125A" w:rsidRPr="0011125A">
          <w:rPr>
            <w:rStyle w:val="af0"/>
            <w:rFonts w:ascii="Times New Roman" w:hAnsi="Times New Roman"/>
            <w:noProof/>
            <w:lang w:val="ru-RU"/>
          </w:rPr>
          <w:t>3.4. Транспортная инфраструктура</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_Toc164853354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41</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5" w:history="1">
        <w:r w:rsidR="0011125A" w:rsidRPr="0011125A">
          <w:rPr>
            <w:rStyle w:val="af0"/>
            <w:rFonts w:ascii="Times New Roman" w:hAnsi="Times New Roman"/>
            <w:noProof/>
            <w:kern w:val="3"/>
            <w:lang w:val="ru-RU" w:eastAsia="zh-CN"/>
          </w:rPr>
          <w:t>3.5. Списки объектов культурного наследия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_Toc164853355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6" w:history="1">
        <w:r w:rsidR="0011125A" w:rsidRPr="0011125A">
          <w:rPr>
            <w:rStyle w:val="af0"/>
            <w:rFonts w:ascii="Times New Roman" w:hAnsi="Times New Roman"/>
            <w:noProof/>
            <w:lang w:val="ru-RU"/>
          </w:rPr>
          <w:t>3.6. Перечень мероприятий по сохранению объектов культурного наследия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_Toc164853356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45</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7" w:history="1">
        <w:r w:rsidR="0011125A" w:rsidRPr="0011125A">
          <w:rPr>
            <w:rStyle w:val="af0"/>
            <w:rFonts w:ascii="Times New Roman" w:hAnsi="Times New Roman"/>
            <w:noProof/>
            <w:lang w:val="ru-RU"/>
          </w:rPr>
          <w:t>3.7. Особо охраняемые природные территории (ООПТ)</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48</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8" w:history="1">
        <w:r w:rsidR="0011125A" w:rsidRPr="0011125A">
          <w:rPr>
            <w:rStyle w:val="af0"/>
            <w:rFonts w:ascii="Times New Roman" w:hAnsi="Times New Roman"/>
            <w:noProof/>
            <w:lang w:val="ru-RU"/>
          </w:rPr>
          <w:t>3.8. Возможные направления развития территорий и прогнозируемых ограничений их использования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_Toc164853358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51</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59" w:history="1">
        <w:r w:rsidR="0011125A" w:rsidRPr="0011125A">
          <w:rPr>
            <w:rStyle w:val="af0"/>
            <w:rFonts w:ascii="Times New Roman" w:hAnsi="Times New Roman"/>
            <w:noProof/>
            <w:lang w:val="ru-RU"/>
          </w:rPr>
          <w:t>3.8.1. Развитие сельских территорий</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_Toc164853359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51</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0" w:history="1">
        <w:r w:rsidR="0011125A" w:rsidRPr="0011125A">
          <w:rPr>
            <w:rStyle w:val="af0"/>
            <w:rFonts w:ascii="Times New Roman" w:hAnsi="Times New Roman"/>
            <w:noProof/>
            <w:lang w:val="ru-RU"/>
          </w:rPr>
          <w:t>3.8.2. Развитие благоустройства территории по содержания объектов</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_Toc164853360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51</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1" w:history="1">
        <w:r w:rsidR="0011125A" w:rsidRPr="0011125A">
          <w:rPr>
            <w:rStyle w:val="af0"/>
            <w:rFonts w:ascii="Times New Roman" w:hAnsi="Times New Roman"/>
            <w:noProof/>
            <w:lang w:val="ru-RU"/>
          </w:rPr>
          <w:t>3.8.3 Развитие энергетической эффективности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2" w:history="1">
        <w:r w:rsidR="0011125A" w:rsidRPr="0011125A">
          <w:rPr>
            <w:rStyle w:val="af0"/>
            <w:rFonts w:ascii="Times New Roman" w:hAnsi="Times New Roman"/>
            <w:noProof/>
            <w:lang w:val="ru-RU"/>
          </w:rPr>
          <w:t>3.8.4 Развитие транспортной инфраструктуры</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3" w:history="1">
        <w:r w:rsidR="0011125A" w:rsidRPr="0011125A">
          <w:rPr>
            <w:rStyle w:val="af0"/>
            <w:rFonts w:ascii="Times New Roman" w:hAnsi="Times New Roman"/>
            <w:noProof/>
            <w:lang w:val="ru-RU"/>
          </w:rPr>
          <w:t>3.9. Ограничения в использовании территории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_Toc164853363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4" w:history="1">
        <w:r w:rsidR="0011125A" w:rsidRPr="0011125A">
          <w:rPr>
            <w:rStyle w:val="af0"/>
            <w:rFonts w:ascii="Times New Roman" w:hAnsi="Times New Roman"/>
            <w:noProof/>
            <w:lang w:val="ru-RU"/>
          </w:rPr>
          <w:t>3.9.1 Водоохранные зоны и прибрежные защитные полосы</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_Toc164853364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5" w:history="1">
        <w:r w:rsidR="0011125A" w:rsidRPr="0011125A">
          <w:rPr>
            <w:rStyle w:val="af0"/>
            <w:rFonts w:ascii="Times New Roman" w:hAnsi="Times New Roman"/>
            <w:noProof/>
            <w:lang w:val="ru-RU"/>
          </w:rPr>
          <w:t>3.9.2 Охранные зоны</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_Toc164853365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55</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6" w:history="1">
        <w:r w:rsidR="0011125A" w:rsidRPr="0011125A">
          <w:rPr>
            <w:rStyle w:val="af0"/>
            <w:rFonts w:ascii="Times New Roman" w:hAnsi="Times New Roman"/>
            <w:noProof/>
            <w:lang w:val="ru-RU" w:eastAsia="ar-SA"/>
          </w:rPr>
          <w:t>3.9.3. О</w:t>
        </w:r>
        <w:r w:rsidR="0011125A" w:rsidRPr="0011125A">
          <w:rPr>
            <w:rStyle w:val="af0"/>
            <w:rFonts w:ascii="Times New Roman" w:hAnsi="Times New Roman"/>
            <w:noProof/>
            <w:shd w:val="clear" w:color="auto" w:fill="FFFFFF"/>
            <w:lang w:val="ru-RU"/>
          </w:rPr>
          <w:t>хранная</w:t>
        </w:r>
        <w:r w:rsidR="0011125A" w:rsidRPr="0011125A">
          <w:rPr>
            <w:rStyle w:val="af0"/>
            <w:rFonts w:ascii="Times New Roman" w:hAnsi="Times New Roman"/>
            <w:noProof/>
            <w:shd w:val="clear" w:color="auto" w:fill="FFFFFF"/>
          </w:rPr>
          <w:t> </w:t>
        </w:r>
        <w:r w:rsidR="0011125A" w:rsidRPr="0011125A">
          <w:rPr>
            <w:rStyle w:val="af0"/>
            <w:rFonts w:ascii="Times New Roman" w:hAnsi="Times New Roman"/>
            <w:noProof/>
            <w:shd w:val="clear" w:color="auto" w:fill="FFFFFF"/>
            <w:lang w:val="ru-RU"/>
          </w:rPr>
          <w:t>зона</w:t>
        </w:r>
        <w:r w:rsidR="0011125A" w:rsidRPr="0011125A">
          <w:rPr>
            <w:rStyle w:val="af0"/>
            <w:rFonts w:ascii="Times New Roman" w:hAnsi="Times New Roman"/>
            <w:noProof/>
            <w:shd w:val="clear" w:color="auto" w:fill="FFFFFF"/>
          </w:rPr>
          <w:t> </w:t>
        </w:r>
        <w:r w:rsidR="0011125A" w:rsidRPr="0011125A">
          <w:rPr>
            <w:rStyle w:val="af0"/>
            <w:rFonts w:ascii="Times New Roman" w:hAnsi="Times New Roman"/>
            <w:noProof/>
            <w:shd w:val="clear" w:color="auto" w:fill="FFFFFF"/>
            <w:lang w:val="ru-RU"/>
          </w:rPr>
          <w:t>стационарных пунктов наблюдений за состоянием окружающей среды, ее загрязнением</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_Toc164853366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7" w:history="1">
        <w:r w:rsidR="0011125A" w:rsidRPr="0011125A">
          <w:rPr>
            <w:rStyle w:val="af0"/>
            <w:rFonts w:ascii="Times New Roman" w:hAnsi="Times New Roman"/>
            <w:noProof/>
            <w:lang w:val="ru-RU" w:eastAsia="ar-SA"/>
          </w:rPr>
          <w:t>3.9.4. Зоны охраны объектов культурного наследия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60</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8" w:history="1">
        <w:r w:rsidR="0011125A" w:rsidRPr="0011125A">
          <w:rPr>
            <w:rStyle w:val="af0"/>
            <w:rFonts w:ascii="Times New Roman" w:hAnsi="Times New Roman"/>
            <w:noProof/>
            <w:lang w:val="ru-RU"/>
          </w:rPr>
          <w:t>3.9.5. Придорожные полосы автомобильных дорог.</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_Toc164853368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62</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69" w:history="1">
        <w:r w:rsidR="0011125A" w:rsidRPr="0011125A">
          <w:rPr>
            <w:rStyle w:val="af0"/>
            <w:rFonts w:ascii="Times New Roman" w:hAnsi="Times New Roman"/>
            <w:noProof/>
            <w:lang w:val="ru-RU"/>
          </w:rPr>
          <w:t>3.9.6. Природные территории, территории на которых залегают полезные ископаемые</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_Toc164853369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64</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70" w:history="1">
        <w:r w:rsidR="0011125A" w:rsidRPr="0011125A">
          <w:rPr>
            <w:rStyle w:val="af0"/>
            <w:rFonts w:ascii="Times New Roman" w:hAnsi="Times New Roman"/>
            <w:noProof/>
            <w:lang w:val="ru-RU"/>
          </w:rPr>
          <w:t>3.9.7. Охранная зона особо охраняемой природной территории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_Toc164853370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64</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71" w:history="1">
        <w:r w:rsidR="0011125A" w:rsidRPr="0011125A">
          <w:rPr>
            <w:rStyle w:val="af0"/>
            <w:rFonts w:ascii="Times New Roman" w:hAnsi="Times New Roman"/>
            <w:noProof/>
            <w:lang w:val="ru-RU"/>
          </w:rPr>
          <w:t>4. Оценка возможного влияния планируемых для размещения объектов местного значения поселения на комплексное развитие этих территорий</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66</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72" w:history="1">
        <w:r w:rsidR="0011125A" w:rsidRPr="0011125A">
          <w:rPr>
            <w:rStyle w:val="af0"/>
            <w:rFonts w:ascii="Times New Roman" w:hAnsi="Times New Roman"/>
            <w:noProof/>
            <w:lang w:val="ru-RU"/>
          </w:rPr>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66</w:t>
        </w:r>
        <w:r w:rsidRPr="0011125A">
          <w:rPr>
            <w:rFonts w:ascii="Times New Roman" w:hAnsi="Times New Roman"/>
            <w:noProof/>
            <w:webHidden/>
          </w:rPr>
          <w:fldChar w:fldCharType="end"/>
        </w:r>
      </w:hyperlink>
    </w:p>
    <w:p w:rsidR="0011125A" w:rsidRPr="0011125A" w:rsidRDefault="00F83DDC" w:rsidP="00C95DB2">
      <w:pPr>
        <w:pStyle w:val="22"/>
        <w:spacing w:after="0"/>
        <w:rPr>
          <w:rFonts w:eastAsiaTheme="minorEastAsia"/>
          <w:lang w:val="ru-RU" w:eastAsia="ru-RU" w:bidi="ar-SA"/>
        </w:rPr>
      </w:pPr>
      <w:hyperlink w:anchor="_Toc164853373" w:history="1">
        <w:r w:rsidR="0011125A" w:rsidRPr="0011125A">
          <w:rPr>
            <w:rStyle w:val="af0"/>
            <w:lang w:val="ru-RU"/>
          </w:rPr>
          <w:t>5.1 Сведения о планируемых к размещению на территории Красноборского сельского поселения объектов федерального значения</w:t>
        </w:r>
        <w:r w:rsidR="0011125A" w:rsidRPr="0011125A">
          <w:rPr>
            <w:webHidden/>
          </w:rPr>
          <w:tab/>
        </w:r>
        <w:r w:rsidRPr="0011125A">
          <w:rPr>
            <w:webHidden/>
          </w:rPr>
          <w:fldChar w:fldCharType="begin"/>
        </w:r>
        <w:r w:rsidR="0011125A" w:rsidRPr="0011125A">
          <w:rPr>
            <w:webHidden/>
          </w:rPr>
          <w:instrText xml:space="preserve"> PAGEREF _Toc164853373 \h </w:instrText>
        </w:r>
        <w:r w:rsidRPr="0011125A">
          <w:rPr>
            <w:webHidden/>
          </w:rPr>
        </w:r>
        <w:r w:rsidRPr="0011125A">
          <w:rPr>
            <w:webHidden/>
          </w:rPr>
          <w:fldChar w:fldCharType="separate"/>
        </w:r>
        <w:r w:rsidR="00CB0ED4">
          <w:rPr>
            <w:webHidden/>
          </w:rPr>
          <w:t>66</w:t>
        </w:r>
        <w:r w:rsidRPr="0011125A">
          <w:rPr>
            <w:webHidden/>
          </w:rPr>
          <w:fldChar w:fldCharType="end"/>
        </w:r>
      </w:hyperlink>
    </w:p>
    <w:p w:rsidR="0011125A" w:rsidRPr="0011125A" w:rsidRDefault="00F83DDC" w:rsidP="00C95DB2">
      <w:pPr>
        <w:pStyle w:val="22"/>
        <w:spacing w:after="0"/>
        <w:rPr>
          <w:rFonts w:eastAsiaTheme="minorEastAsia"/>
          <w:lang w:val="ru-RU" w:eastAsia="ru-RU" w:bidi="ar-SA"/>
        </w:rPr>
      </w:pPr>
      <w:hyperlink w:anchor="_Toc164853374" w:history="1">
        <w:r w:rsidR="0011125A" w:rsidRPr="0011125A">
          <w:rPr>
            <w:rStyle w:val="af0"/>
            <w:lang w:val="ru-RU"/>
          </w:rPr>
          <w:t xml:space="preserve">5.2 </w:t>
        </w:r>
        <w:r w:rsidR="0011125A" w:rsidRPr="0011125A">
          <w:rPr>
            <w:rStyle w:val="af0"/>
            <w:rFonts w:eastAsia="Calibri"/>
            <w:lang w:val="ru-RU"/>
          </w:rPr>
          <w:t>Сведения о планируемых к размещению на территории Красноборского сельского поселения объектов регионального значения</w:t>
        </w:r>
        <w:r w:rsidR="0011125A" w:rsidRPr="0011125A">
          <w:rPr>
            <w:webHidden/>
          </w:rPr>
          <w:tab/>
        </w:r>
        <w:r w:rsidRPr="0011125A">
          <w:rPr>
            <w:webHidden/>
          </w:rPr>
          <w:fldChar w:fldCharType="begin"/>
        </w:r>
        <w:r w:rsidR="0011125A" w:rsidRPr="0011125A">
          <w:rPr>
            <w:webHidden/>
          </w:rPr>
          <w:instrText xml:space="preserve"> PAGEREF _Toc164853374 \h </w:instrText>
        </w:r>
        <w:r w:rsidRPr="0011125A">
          <w:rPr>
            <w:webHidden/>
          </w:rPr>
        </w:r>
        <w:r w:rsidRPr="0011125A">
          <w:rPr>
            <w:webHidden/>
          </w:rPr>
          <w:fldChar w:fldCharType="separate"/>
        </w:r>
        <w:r w:rsidR="00CB0ED4">
          <w:rPr>
            <w:webHidden/>
          </w:rPr>
          <w:t>66</w:t>
        </w:r>
        <w:r w:rsidRPr="0011125A">
          <w:rPr>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75" w:history="1">
        <w:r w:rsidR="0011125A" w:rsidRPr="0011125A">
          <w:rPr>
            <w:rStyle w:val="af0"/>
            <w:rFonts w:ascii="Times New Roman" w:hAnsi="Times New Roman"/>
            <w:noProof/>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_Toc164853375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67</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76" w:history="1">
        <w:r w:rsidR="0011125A" w:rsidRPr="0011125A">
          <w:rPr>
            <w:rStyle w:val="af0"/>
            <w:rFonts w:ascii="Times New Roman" w:hAnsi="Times New Roman"/>
            <w:noProof/>
            <w:lang w:val="ru-RU"/>
          </w:rPr>
          <w:t>7. Перечень и характеристики основных факторов риска возникновения чрезвычайных ситуаций природного и техногенного характера</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_Toc164853376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68</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77" w:history="1">
        <w:r w:rsidR="0011125A" w:rsidRPr="0011125A">
          <w:rPr>
            <w:rStyle w:val="af0"/>
            <w:rFonts w:ascii="Times New Roman" w:hAnsi="Times New Roman"/>
            <w:noProof/>
            <w:lang w:val="ru-RU"/>
          </w:rPr>
          <w:t>8.  Перечень земельных участков, которые включаются в границы населённых пунктов, входящих в состав поселения, или исключаются из их границ</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78" w:history="1">
        <w:r w:rsidR="0011125A" w:rsidRPr="0011125A">
          <w:rPr>
            <w:rStyle w:val="af0"/>
            <w:rFonts w:ascii="Times New Roman" w:hAnsi="Times New Roman"/>
            <w:noProof/>
            <w:lang w:val="ru-RU"/>
          </w:rPr>
          <w:t>8.1. Обоснование изменений границ населенных пунктов, в связи с включением и (или) исключением земельных участков</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_Toc164853378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79" w:history="1">
        <w:r w:rsidR="0011125A" w:rsidRPr="0011125A">
          <w:rPr>
            <w:rStyle w:val="af0"/>
            <w:rFonts w:ascii="Times New Roman" w:hAnsi="Times New Roman"/>
            <w:noProof/>
            <w:lang w:val="ru-RU"/>
          </w:rPr>
          <w:t>8.1.1 Включение земельных участков в границы населенных пунктов</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_Toc164853379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80" w:history="1">
        <w:r w:rsidR="0011125A" w:rsidRPr="0011125A">
          <w:rPr>
            <w:rStyle w:val="af0"/>
            <w:rFonts w:ascii="Times New Roman" w:hAnsi="Times New Roman"/>
            <w:noProof/>
            <w:lang w:val="ru-RU"/>
          </w:rPr>
          <w:t>8.1.2 Исключение земельных участков из границ населенных пунктов</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_Toc164853380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83</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81" w:history="1">
        <w:r w:rsidR="0011125A" w:rsidRPr="0011125A">
          <w:rPr>
            <w:rStyle w:val="af0"/>
            <w:rFonts w:ascii="Times New Roman" w:hAnsi="Times New Roman"/>
            <w:noProof/>
            <w:lang w:val="ru-RU"/>
          </w:rPr>
          <w:t>8.2. Обоснование изменений функциональных зон</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_Toc164853381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89</w:t>
        </w:r>
        <w:r w:rsidRPr="0011125A">
          <w:rPr>
            <w:rFonts w:ascii="Times New Roman" w:hAnsi="Times New Roman"/>
            <w:noProof/>
            <w:webHidden/>
          </w:rPr>
          <w:fldChar w:fldCharType="end"/>
        </w:r>
      </w:hyperlink>
    </w:p>
    <w:p w:rsidR="0011125A" w:rsidRPr="0011125A" w:rsidRDefault="00F83DDC" w:rsidP="00C95DB2">
      <w:pPr>
        <w:pStyle w:val="31"/>
        <w:spacing w:after="0"/>
        <w:rPr>
          <w:rFonts w:ascii="Times New Roman" w:eastAsiaTheme="minorEastAsia" w:hAnsi="Times New Roman"/>
          <w:noProof/>
          <w:lang w:val="ru-RU" w:eastAsia="ru-RU" w:bidi="ar-SA"/>
        </w:rPr>
      </w:pPr>
      <w:hyperlink w:anchor="_Toc164853382" w:history="1">
        <w:r w:rsidR="0011125A" w:rsidRPr="0011125A">
          <w:rPr>
            <w:rStyle w:val="af0"/>
            <w:rFonts w:ascii="Times New Roman" w:hAnsi="Times New Roman"/>
            <w:noProof/>
            <w:lang w:val="ru-RU"/>
          </w:rPr>
          <w:t>8.2.1 Зона застройки индивидуальными жилыми домами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_Toc164853382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89</w:t>
        </w:r>
        <w:r w:rsidRPr="0011125A">
          <w:rPr>
            <w:rFonts w:ascii="Times New Roman" w:hAnsi="Times New Roman"/>
            <w:noProof/>
            <w:webHidden/>
          </w:rPr>
          <w:fldChar w:fldCharType="end"/>
        </w:r>
      </w:hyperlink>
    </w:p>
    <w:p w:rsidR="0011125A" w:rsidRPr="0011125A" w:rsidRDefault="00F83DDC" w:rsidP="00C95DB2">
      <w:pPr>
        <w:pStyle w:val="31"/>
        <w:tabs>
          <w:tab w:val="left" w:pos="960"/>
        </w:tabs>
        <w:spacing w:after="0"/>
        <w:rPr>
          <w:rFonts w:ascii="Times New Roman" w:eastAsiaTheme="minorEastAsia" w:hAnsi="Times New Roman"/>
          <w:noProof/>
          <w:lang w:val="ru-RU" w:eastAsia="ru-RU" w:bidi="ar-SA"/>
        </w:rPr>
      </w:pPr>
      <w:hyperlink w:anchor="_Toc164853383" w:history="1">
        <w:r w:rsidR="0011125A" w:rsidRPr="0011125A">
          <w:rPr>
            <w:rStyle w:val="af0"/>
            <w:rFonts w:ascii="Times New Roman" w:hAnsi="Times New Roman"/>
            <w:noProof/>
            <w:lang w:val="ru-RU"/>
          </w:rPr>
          <w:t>8.2.2</w:t>
        </w:r>
        <w:r w:rsidR="0011125A" w:rsidRPr="0011125A">
          <w:rPr>
            <w:rFonts w:ascii="Times New Roman" w:eastAsiaTheme="minorEastAsia" w:hAnsi="Times New Roman"/>
            <w:noProof/>
            <w:lang w:val="ru-RU" w:eastAsia="ru-RU" w:bidi="ar-SA"/>
          </w:rPr>
          <w:tab/>
        </w:r>
        <w:r w:rsidR="0011125A" w:rsidRPr="0011125A">
          <w:rPr>
            <w:rStyle w:val="af0"/>
            <w:rFonts w:ascii="Times New Roman" w:hAnsi="Times New Roman"/>
            <w:noProof/>
            <w:lang w:val="ru-RU"/>
          </w:rPr>
          <w:t>Зона добычи полезных ископаемых</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_Toc164853383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90</w:t>
        </w:r>
        <w:r w:rsidRPr="0011125A">
          <w:rPr>
            <w:rFonts w:ascii="Times New Roman" w:hAnsi="Times New Roman"/>
            <w:noProof/>
            <w:webHidden/>
          </w:rPr>
          <w:fldChar w:fldCharType="end"/>
        </w:r>
      </w:hyperlink>
    </w:p>
    <w:p w:rsidR="0011125A" w:rsidRPr="0011125A" w:rsidRDefault="00F83DDC" w:rsidP="00C95DB2">
      <w:pPr>
        <w:pStyle w:val="31"/>
        <w:tabs>
          <w:tab w:val="left" w:pos="960"/>
        </w:tabs>
        <w:spacing w:after="0"/>
        <w:rPr>
          <w:rFonts w:ascii="Times New Roman" w:eastAsiaTheme="minorEastAsia" w:hAnsi="Times New Roman"/>
          <w:noProof/>
          <w:lang w:val="ru-RU" w:eastAsia="ru-RU" w:bidi="ar-SA"/>
        </w:rPr>
      </w:pPr>
      <w:hyperlink w:anchor="_Toc164853384" w:history="1">
        <w:r w:rsidR="0011125A" w:rsidRPr="0011125A">
          <w:rPr>
            <w:rStyle w:val="af0"/>
            <w:rFonts w:ascii="Times New Roman" w:hAnsi="Times New Roman"/>
            <w:noProof/>
            <w:lang w:val="ru-RU"/>
          </w:rPr>
          <w:t>8.2.3</w:t>
        </w:r>
        <w:r w:rsidR="0011125A" w:rsidRPr="0011125A">
          <w:rPr>
            <w:rFonts w:ascii="Times New Roman" w:eastAsiaTheme="minorEastAsia" w:hAnsi="Times New Roman"/>
            <w:noProof/>
            <w:lang w:val="ru-RU" w:eastAsia="ru-RU" w:bidi="ar-SA"/>
          </w:rPr>
          <w:tab/>
        </w:r>
        <w:r w:rsidR="0011125A" w:rsidRPr="0011125A">
          <w:rPr>
            <w:rStyle w:val="af0"/>
            <w:rFonts w:ascii="Times New Roman" w:hAnsi="Times New Roman"/>
            <w:noProof/>
            <w:lang w:val="ru-RU"/>
          </w:rPr>
          <w:t>Производственная зона</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_Toc164853384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94</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85" w:history="1">
        <w:r w:rsidR="0011125A" w:rsidRPr="0011125A">
          <w:rPr>
            <w:rStyle w:val="af0"/>
            <w:rFonts w:ascii="Times New Roman" w:hAnsi="Times New Roman"/>
            <w:noProof/>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_Toc164853385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96</w:t>
        </w:r>
        <w:r w:rsidRPr="0011125A">
          <w:rPr>
            <w:rFonts w:ascii="Times New Roman" w:hAnsi="Times New Roman"/>
            <w:noProof/>
            <w:webHidden/>
          </w:rPr>
          <w:fldChar w:fldCharType="end"/>
        </w:r>
      </w:hyperlink>
    </w:p>
    <w:p w:rsidR="0011125A" w:rsidRPr="0011125A" w:rsidRDefault="00F83DDC" w:rsidP="00C95DB2">
      <w:pPr>
        <w:pStyle w:val="14"/>
        <w:spacing w:line="240" w:lineRule="auto"/>
        <w:rPr>
          <w:rFonts w:ascii="Times New Roman" w:eastAsiaTheme="minorEastAsia" w:hAnsi="Times New Roman"/>
          <w:noProof/>
          <w:lang w:val="ru-RU" w:eastAsia="ru-RU" w:bidi="ar-SA"/>
        </w:rPr>
      </w:pPr>
      <w:hyperlink w:anchor="_Toc164853386" w:history="1">
        <w:r w:rsidR="0011125A" w:rsidRPr="0011125A">
          <w:rPr>
            <w:rStyle w:val="af0"/>
            <w:rFonts w:ascii="Times New Roman" w:hAnsi="Times New Roman"/>
            <w:noProof/>
            <w:lang w:val="ru-RU"/>
          </w:rPr>
          <w:t>10. Основные технико-экономические показатели</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_Toc164853386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97</w:t>
        </w:r>
        <w:r w:rsidRPr="0011125A">
          <w:rPr>
            <w:rFonts w:ascii="Times New Roman" w:hAnsi="Times New Roman"/>
            <w:noProof/>
            <w:webHidden/>
          </w:rPr>
          <w:fldChar w:fldCharType="end"/>
        </w:r>
      </w:hyperlink>
    </w:p>
    <w:p w:rsidR="0011125A" w:rsidRDefault="00F83DDC" w:rsidP="00C95DB2">
      <w:pPr>
        <w:pStyle w:val="31"/>
        <w:spacing w:after="0"/>
        <w:rPr>
          <w:rFonts w:asciiTheme="minorHAnsi" w:eastAsiaTheme="minorEastAsia" w:hAnsiTheme="minorHAnsi" w:cstheme="minorBidi"/>
          <w:noProof/>
          <w:lang w:val="ru-RU" w:eastAsia="ru-RU" w:bidi="ar-SA"/>
        </w:rPr>
      </w:pPr>
      <w:hyperlink w:anchor="_Toc164853387" w:history="1">
        <w:r w:rsidR="0011125A" w:rsidRPr="0011125A">
          <w:rPr>
            <w:rStyle w:val="af0"/>
            <w:rFonts w:ascii="Times New Roman" w:hAnsi="Times New Roman"/>
            <w:noProof/>
            <w:lang w:val="ru-RU"/>
          </w:rPr>
          <w:t xml:space="preserve">11. </w:t>
        </w:r>
        <w:r w:rsidR="0011125A" w:rsidRPr="0011125A">
          <w:rPr>
            <w:rStyle w:val="af0"/>
            <w:rFonts w:ascii="Times New Roman" w:hAnsi="Times New Roman"/>
            <w:noProof/>
          </w:rPr>
          <w:t>Приложени</w:t>
        </w:r>
        <w:r w:rsidR="0011125A" w:rsidRPr="0011125A">
          <w:rPr>
            <w:rStyle w:val="af0"/>
            <w:rFonts w:ascii="Times New Roman" w:hAnsi="Times New Roman"/>
            <w:noProof/>
            <w:lang w:val="ru-RU"/>
          </w:rPr>
          <w:t>я</w:t>
        </w:r>
        <w:r w:rsidR="0011125A" w:rsidRPr="0011125A">
          <w:rPr>
            <w:rFonts w:ascii="Times New Roman" w:hAnsi="Times New Roman"/>
            <w:noProof/>
            <w:webHidden/>
          </w:rPr>
          <w:tab/>
        </w:r>
        <w:r w:rsidRPr="0011125A">
          <w:rPr>
            <w:rFonts w:ascii="Times New Roman" w:hAnsi="Times New Roman"/>
            <w:noProof/>
            <w:webHidden/>
          </w:rPr>
          <w:fldChar w:fldCharType="begin"/>
        </w:r>
        <w:r w:rsidR="0011125A" w:rsidRPr="0011125A">
          <w:rPr>
            <w:rFonts w:ascii="Times New Roman" w:hAnsi="Times New Roman"/>
            <w:noProof/>
            <w:webHidden/>
          </w:rPr>
          <w:instrText xml:space="preserve"> PAGEREF _Toc164853387 \h </w:instrText>
        </w:r>
        <w:r w:rsidRPr="0011125A">
          <w:rPr>
            <w:rFonts w:ascii="Times New Roman" w:hAnsi="Times New Roman"/>
            <w:noProof/>
            <w:webHidden/>
          </w:rPr>
        </w:r>
        <w:r w:rsidRPr="0011125A">
          <w:rPr>
            <w:rFonts w:ascii="Times New Roman" w:hAnsi="Times New Roman"/>
            <w:noProof/>
            <w:webHidden/>
          </w:rPr>
          <w:fldChar w:fldCharType="separate"/>
        </w:r>
        <w:r w:rsidR="00CB0ED4">
          <w:rPr>
            <w:rFonts w:ascii="Times New Roman" w:hAnsi="Times New Roman"/>
            <w:noProof/>
            <w:webHidden/>
          </w:rPr>
          <w:t>106</w:t>
        </w:r>
        <w:r w:rsidRPr="0011125A">
          <w:rPr>
            <w:rFonts w:ascii="Times New Roman" w:hAnsi="Times New Roman"/>
            <w:noProof/>
            <w:webHidden/>
          </w:rPr>
          <w:fldChar w:fldCharType="end"/>
        </w:r>
      </w:hyperlink>
    </w:p>
    <w:p w:rsidR="001948A1" w:rsidRPr="00C436B5" w:rsidRDefault="00F83DDC" w:rsidP="00C436B5">
      <w:pPr>
        <w:spacing w:after="120" w:line="240" w:lineRule="auto"/>
        <w:rPr>
          <w:rFonts w:ascii="Times New Roman" w:hAnsi="Times New Roman"/>
          <w:sz w:val="24"/>
          <w:szCs w:val="24"/>
          <w:lang w:val="ru-RU"/>
        </w:rPr>
      </w:pPr>
      <w:r w:rsidRPr="005E4C17">
        <w:rPr>
          <w:rFonts w:ascii="Times New Roman" w:hAnsi="Times New Roman"/>
          <w:sz w:val="24"/>
          <w:szCs w:val="24"/>
          <w:lang w:val="ru-RU"/>
        </w:rPr>
        <w:fldChar w:fldCharType="end"/>
      </w:r>
    </w:p>
    <w:p w:rsidR="00F8593A" w:rsidRDefault="00F8593A" w:rsidP="009F6537">
      <w:pPr>
        <w:pStyle w:val="S1"/>
        <w:ind w:firstLine="0"/>
        <w:jc w:val="center"/>
        <w:rPr>
          <w:b/>
        </w:rPr>
        <w:sectPr w:rsidR="00F8593A" w:rsidSect="00FF5406">
          <w:footerReference w:type="default" r:id="rId8"/>
          <w:pgSz w:w="11906" w:h="16838"/>
          <w:pgMar w:top="1134" w:right="850" w:bottom="1134" w:left="1701" w:header="708" w:footer="708" w:gutter="0"/>
          <w:cols w:space="708"/>
          <w:titlePg/>
          <w:docGrid w:linePitch="360"/>
        </w:sectPr>
      </w:pPr>
    </w:p>
    <w:p w:rsidR="00742D4E" w:rsidRPr="00F91ACD" w:rsidRDefault="00742D4E" w:rsidP="009F6537">
      <w:pPr>
        <w:pStyle w:val="S1"/>
        <w:ind w:firstLine="0"/>
        <w:jc w:val="center"/>
        <w:rPr>
          <w:b/>
        </w:rPr>
      </w:pPr>
      <w:r w:rsidRPr="00F91ACD">
        <w:rPr>
          <w:b/>
        </w:rPr>
        <w:lastRenderedPageBreak/>
        <w:t>СПИСОК ИСПОЛЬЗОВАННЫХ СОКРАЩЕНИЙ</w:t>
      </w:r>
    </w:p>
    <w:p w:rsidR="00861F83"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МО – муниципальное образование</w:t>
      </w:r>
    </w:p>
    <w:p w:rsidR="00861F83" w:rsidRPr="00AD499C"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с/п – сельское поселение</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  - город</w:t>
      </w:r>
    </w:p>
    <w:p w:rsidR="00861F83"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д. – деревня</w:t>
      </w:r>
    </w:p>
    <w:p w:rsidR="00861F83" w:rsidRPr="00AD499C"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б.д. – бывшая деревня</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п. – поселок</w:t>
      </w:r>
    </w:p>
    <w:p w:rsidR="00861F83"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 xml:space="preserve">ур. </w:t>
      </w:r>
      <w:r>
        <w:rPr>
          <w:rFonts w:ascii="Times New Roman" w:hAnsi="Times New Roman"/>
          <w:sz w:val="24"/>
          <w:szCs w:val="24"/>
          <w:lang w:val="ru-RU"/>
        </w:rPr>
        <w:t>–</w:t>
      </w:r>
      <w:r w:rsidRPr="00AD499C">
        <w:rPr>
          <w:rFonts w:ascii="Times New Roman" w:hAnsi="Times New Roman"/>
          <w:sz w:val="24"/>
          <w:szCs w:val="24"/>
          <w:lang w:val="ru-RU"/>
        </w:rPr>
        <w:t xml:space="preserve"> урочище</w:t>
      </w:r>
    </w:p>
    <w:p w:rsidR="00861F83" w:rsidRPr="00AD499C"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окр. - окраина</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ул. – улица</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ФАП – фельдшерско-акушерский пункт</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СП – свод правил</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СанПиН – санитарные правила и нормативы</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оз. - озеро</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р. - река</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ед. – единиц</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га - гектар</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км – километр</w:t>
      </w:r>
    </w:p>
    <w:p w:rsidR="00861F83" w:rsidRPr="00AD499C"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м – метр</w:t>
      </w:r>
    </w:p>
    <w:p w:rsidR="00861F83" w:rsidRDefault="00861F83" w:rsidP="00861F83">
      <w:pPr>
        <w:spacing w:after="0" w:line="240" w:lineRule="auto"/>
        <w:ind w:firstLine="709"/>
        <w:jc w:val="both"/>
        <w:rPr>
          <w:rFonts w:ascii="Times New Roman" w:hAnsi="Times New Roman"/>
          <w:sz w:val="24"/>
          <w:szCs w:val="24"/>
          <w:lang w:val="ru-RU"/>
        </w:rPr>
      </w:pPr>
      <w:r w:rsidRPr="00AD499C">
        <w:rPr>
          <w:rFonts w:ascii="Times New Roman" w:hAnsi="Times New Roman"/>
          <w:sz w:val="24"/>
          <w:szCs w:val="24"/>
          <w:lang w:val="ru-RU"/>
        </w:rPr>
        <w:t>мм – миллиметр</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н/д – нет данных</w:t>
      </w:r>
    </w:p>
    <w:p w:rsidR="00861F83"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ТБО – твердые бытовые отходы </w:t>
      </w:r>
    </w:p>
    <w:p w:rsidR="00861F83" w:rsidRPr="00AD499C" w:rsidRDefault="00861F83" w:rsidP="00861F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ТКО – твердые коммунальные отходы</w:t>
      </w: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742D4E" w:rsidRDefault="00742D4E">
      <w:pPr>
        <w:rPr>
          <w:lang w:val="ru-RU"/>
        </w:rPr>
      </w:pPr>
    </w:p>
    <w:p w:rsidR="0051778E" w:rsidRDefault="0051778E">
      <w:pPr>
        <w:rPr>
          <w:lang w:val="ru-RU"/>
        </w:rPr>
      </w:pPr>
    </w:p>
    <w:p w:rsidR="00F8593A" w:rsidRDefault="00F8593A" w:rsidP="00742D4E">
      <w:pPr>
        <w:pStyle w:val="12"/>
        <w:spacing w:before="0" w:after="120" w:line="240" w:lineRule="auto"/>
        <w:rPr>
          <w:rFonts w:ascii="Times New Roman" w:hAnsi="Times New Roman"/>
          <w:color w:val="auto"/>
          <w:lang w:val="ru-RU"/>
        </w:rPr>
        <w:sectPr w:rsidR="00F8593A" w:rsidSect="00FF5406">
          <w:pgSz w:w="11906" w:h="16838"/>
          <w:pgMar w:top="1134" w:right="850" w:bottom="1134" w:left="1701" w:header="708" w:footer="708" w:gutter="0"/>
          <w:cols w:space="708"/>
          <w:titlePg/>
          <w:docGrid w:linePitch="360"/>
        </w:sectPr>
      </w:pPr>
    </w:p>
    <w:p w:rsidR="00742D4E" w:rsidRPr="00A32CD6" w:rsidRDefault="00742D4E" w:rsidP="00742D4E">
      <w:pPr>
        <w:pStyle w:val="12"/>
        <w:spacing w:before="0" w:after="120" w:line="240" w:lineRule="auto"/>
        <w:rPr>
          <w:rFonts w:ascii="Times New Roman" w:hAnsi="Times New Roman"/>
          <w:color w:val="auto"/>
          <w:lang w:val="ru-RU"/>
        </w:rPr>
      </w:pPr>
      <w:bookmarkStart w:id="0" w:name="_Toc164853331"/>
      <w:r w:rsidRPr="00A32CD6">
        <w:rPr>
          <w:rFonts w:ascii="Times New Roman" w:hAnsi="Times New Roman"/>
          <w:color w:val="auto"/>
          <w:lang w:val="ru-RU"/>
        </w:rPr>
        <w:lastRenderedPageBreak/>
        <w:t>1. Общие п</w:t>
      </w:r>
      <w:r w:rsidRPr="00A32CD6">
        <w:rPr>
          <w:rStyle w:val="afffffffffff1"/>
          <w:rFonts w:ascii="Times New Roman" w:hAnsi="Times New Roman"/>
          <w:b/>
          <w:bCs/>
          <w:color w:val="auto"/>
          <w:lang w:val="ru-RU"/>
        </w:rPr>
        <w:t>ол</w:t>
      </w:r>
      <w:r w:rsidRPr="00A32CD6">
        <w:rPr>
          <w:rFonts w:ascii="Times New Roman" w:hAnsi="Times New Roman"/>
          <w:color w:val="auto"/>
          <w:lang w:val="ru-RU"/>
        </w:rPr>
        <w:t>ожения</w:t>
      </w:r>
      <w:bookmarkEnd w:id="0"/>
    </w:p>
    <w:p w:rsidR="00742D4E" w:rsidRPr="00B32177" w:rsidRDefault="00742D4E" w:rsidP="003E6686">
      <w:pPr>
        <w:widowControl w:val="0"/>
        <w:adjustRightInd w:val="0"/>
        <w:spacing w:after="0" w:line="240" w:lineRule="auto"/>
        <w:ind w:firstLine="709"/>
        <w:jc w:val="both"/>
        <w:textAlignment w:val="baseline"/>
        <w:rPr>
          <w:rFonts w:ascii="Times New Roman" w:eastAsia="SimSun" w:hAnsi="Times New Roman"/>
          <w:bCs/>
          <w:sz w:val="24"/>
          <w:szCs w:val="24"/>
          <w:lang w:val="ru-RU"/>
        </w:rPr>
      </w:pPr>
      <w:bookmarkStart w:id="1" w:name="_Toc3294987"/>
      <w:r w:rsidRPr="00FB3627">
        <w:rPr>
          <w:rFonts w:ascii="Times New Roman" w:hAnsi="Times New Roman"/>
          <w:sz w:val="24"/>
          <w:szCs w:val="24"/>
          <w:lang w:val="ru-RU"/>
        </w:rPr>
        <w:t xml:space="preserve">Настоящие изменения в генеральный план </w:t>
      </w:r>
      <w:r w:rsidR="00A32CD6" w:rsidRPr="00FB3627">
        <w:rPr>
          <w:rFonts w:ascii="Times New Roman" w:hAnsi="Times New Roman"/>
          <w:sz w:val="24"/>
          <w:szCs w:val="24"/>
          <w:lang w:val="ru-RU"/>
        </w:rPr>
        <w:t>Красноборского</w:t>
      </w:r>
      <w:r w:rsidRPr="00FB3627">
        <w:rPr>
          <w:rFonts w:ascii="Times New Roman" w:hAnsi="Times New Roman"/>
          <w:sz w:val="24"/>
          <w:szCs w:val="24"/>
          <w:lang w:val="ru-RU"/>
        </w:rPr>
        <w:t xml:space="preserve"> сельского поселения подготовлены на основании договора №</w:t>
      </w:r>
      <w:r w:rsidR="00FB3627" w:rsidRPr="00FB3627">
        <w:rPr>
          <w:rFonts w:ascii="Times New Roman" w:hAnsi="Times New Roman"/>
          <w:sz w:val="24"/>
          <w:szCs w:val="24"/>
          <w:lang w:val="ru-RU"/>
        </w:rPr>
        <w:t>97</w:t>
      </w:r>
      <w:r w:rsidRPr="00FB3627">
        <w:rPr>
          <w:rFonts w:ascii="Times New Roman" w:hAnsi="Times New Roman"/>
          <w:sz w:val="24"/>
          <w:szCs w:val="24"/>
          <w:lang w:val="ru-RU"/>
        </w:rPr>
        <w:t xml:space="preserve"> от </w:t>
      </w:r>
      <w:r w:rsidR="00FB3627" w:rsidRPr="00FB3627">
        <w:rPr>
          <w:rFonts w:ascii="Times New Roman" w:hAnsi="Times New Roman"/>
          <w:sz w:val="24"/>
          <w:szCs w:val="24"/>
          <w:lang w:val="ru-RU"/>
        </w:rPr>
        <w:t>29</w:t>
      </w:r>
      <w:r w:rsidR="00A32CD6" w:rsidRPr="00FB3627">
        <w:rPr>
          <w:rFonts w:ascii="Times New Roman" w:hAnsi="Times New Roman"/>
          <w:sz w:val="24"/>
          <w:szCs w:val="24"/>
          <w:lang w:val="ru-RU"/>
        </w:rPr>
        <w:t>.</w:t>
      </w:r>
      <w:r w:rsidR="00FB3627" w:rsidRPr="00FB3627">
        <w:rPr>
          <w:rFonts w:ascii="Times New Roman" w:hAnsi="Times New Roman"/>
          <w:sz w:val="24"/>
          <w:szCs w:val="24"/>
          <w:lang w:val="ru-RU"/>
        </w:rPr>
        <w:t>06</w:t>
      </w:r>
      <w:r w:rsidR="00A32CD6" w:rsidRPr="00FB3627">
        <w:rPr>
          <w:rFonts w:ascii="Times New Roman" w:hAnsi="Times New Roman"/>
          <w:sz w:val="24"/>
          <w:szCs w:val="24"/>
          <w:lang w:val="ru-RU"/>
        </w:rPr>
        <w:t>.20</w:t>
      </w:r>
      <w:r w:rsidR="00FB3627" w:rsidRPr="00FB3627">
        <w:rPr>
          <w:rFonts w:ascii="Times New Roman" w:hAnsi="Times New Roman"/>
          <w:sz w:val="24"/>
          <w:szCs w:val="24"/>
          <w:lang w:val="ru-RU"/>
        </w:rPr>
        <w:t>23</w:t>
      </w:r>
      <w:r w:rsidRPr="00FB3627">
        <w:rPr>
          <w:rFonts w:ascii="Times New Roman" w:hAnsi="Times New Roman"/>
          <w:sz w:val="24"/>
          <w:szCs w:val="24"/>
          <w:lang w:val="ru-RU"/>
        </w:rPr>
        <w:t>г.</w:t>
      </w:r>
      <w:r w:rsidR="00A32CD6" w:rsidRPr="00FB3627">
        <w:rPr>
          <w:rFonts w:ascii="Times New Roman" w:hAnsi="Times New Roman"/>
          <w:sz w:val="24"/>
          <w:szCs w:val="24"/>
          <w:lang w:val="ru-RU"/>
        </w:rPr>
        <w:t xml:space="preserve"> </w:t>
      </w:r>
      <w:r w:rsidRPr="00FB3627">
        <w:rPr>
          <w:rFonts w:ascii="Times New Roman" w:hAnsi="Times New Roman"/>
          <w:sz w:val="24"/>
          <w:szCs w:val="24"/>
          <w:lang w:val="ru-RU"/>
        </w:rPr>
        <w:t xml:space="preserve">на выполнение </w:t>
      </w:r>
      <w:r w:rsidRPr="00FB3627">
        <w:rPr>
          <w:rFonts w:ascii="Times New Roman" w:hAnsi="Times New Roman"/>
          <w:spacing w:val="-6"/>
          <w:sz w:val="24"/>
          <w:szCs w:val="24"/>
          <w:lang w:val="ru-RU"/>
        </w:rPr>
        <w:t>работ о</w:t>
      </w:r>
      <w:r w:rsidRPr="00FB3627">
        <w:rPr>
          <w:rFonts w:ascii="Times New Roman" w:hAnsi="Times New Roman"/>
          <w:sz w:val="24"/>
          <w:szCs w:val="24"/>
          <w:lang w:val="ru-RU"/>
        </w:rPr>
        <w:t xml:space="preserve"> </w:t>
      </w:r>
      <w:r w:rsidR="000B7EF3">
        <w:rPr>
          <w:rFonts w:ascii="Times New Roman" w:eastAsia="Calibri" w:hAnsi="Times New Roman"/>
          <w:sz w:val="24"/>
          <w:szCs w:val="24"/>
          <w:lang w:val="ru-RU"/>
        </w:rPr>
        <w:t>в</w:t>
      </w:r>
      <w:r w:rsidRPr="00FB3627">
        <w:rPr>
          <w:rFonts w:ascii="Times New Roman" w:eastAsia="Calibri" w:hAnsi="Times New Roman"/>
          <w:sz w:val="24"/>
          <w:szCs w:val="24"/>
          <w:lang w:val="ru-RU"/>
        </w:rPr>
        <w:t xml:space="preserve">несение изменений в генеральный план </w:t>
      </w:r>
      <w:r w:rsidR="00A32CD6" w:rsidRPr="00FB3627">
        <w:rPr>
          <w:rFonts w:ascii="Times New Roman" w:eastAsia="Calibri" w:hAnsi="Times New Roman"/>
          <w:sz w:val="24"/>
          <w:szCs w:val="24"/>
          <w:lang w:val="ru-RU"/>
        </w:rPr>
        <w:t>Красноборского</w:t>
      </w:r>
      <w:r w:rsidRPr="00FB3627">
        <w:rPr>
          <w:rFonts w:ascii="Times New Roman" w:eastAsia="Calibri" w:hAnsi="Times New Roman"/>
          <w:sz w:val="24"/>
          <w:szCs w:val="24"/>
          <w:lang w:val="ru-RU"/>
        </w:rPr>
        <w:t xml:space="preserve"> сельского посе</w:t>
      </w:r>
      <w:r w:rsidR="00A32CD6" w:rsidRPr="00FB3627">
        <w:rPr>
          <w:rFonts w:ascii="Times New Roman" w:eastAsia="Calibri" w:hAnsi="Times New Roman"/>
          <w:sz w:val="24"/>
          <w:szCs w:val="24"/>
          <w:lang w:val="ru-RU"/>
        </w:rPr>
        <w:t>ления Холмского</w:t>
      </w:r>
      <w:r w:rsidRPr="00FB3627">
        <w:rPr>
          <w:rFonts w:ascii="Times New Roman" w:eastAsia="Calibri" w:hAnsi="Times New Roman"/>
          <w:sz w:val="24"/>
          <w:szCs w:val="24"/>
          <w:lang w:val="ru-RU"/>
        </w:rPr>
        <w:t xml:space="preserve"> района в части изменения функциональной зоны у</w:t>
      </w:r>
      <w:r w:rsidR="00FB3627" w:rsidRPr="00FB3627">
        <w:rPr>
          <w:rFonts w:ascii="Times New Roman" w:eastAsia="Calibri" w:hAnsi="Times New Roman"/>
          <w:sz w:val="24"/>
          <w:szCs w:val="24"/>
          <w:lang w:val="ru-RU"/>
        </w:rPr>
        <w:t>частка месторождения "</w:t>
      </w:r>
      <w:r w:rsidR="000B7EF3">
        <w:rPr>
          <w:rFonts w:ascii="Times New Roman" w:eastAsia="Calibri" w:hAnsi="Times New Roman"/>
          <w:sz w:val="24"/>
          <w:szCs w:val="24"/>
          <w:lang w:val="ru-RU"/>
        </w:rPr>
        <w:t>Красноборский</w:t>
      </w:r>
      <w:r w:rsidR="00FB3627" w:rsidRPr="00FB3627">
        <w:rPr>
          <w:rFonts w:ascii="Times New Roman" w:eastAsia="Calibri" w:hAnsi="Times New Roman"/>
          <w:sz w:val="24"/>
          <w:szCs w:val="24"/>
          <w:lang w:val="ru-RU"/>
        </w:rPr>
        <w:t>", расположенного вблизи д. Красный Бор</w:t>
      </w:r>
      <w:r w:rsidR="00D15CCD">
        <w:rPr>
          <w:rFonts w:ascii="Times New Roman" w:eastAsia="Calibri" w:hAnsi="Times New Roman"/>
          <w:sz w:val="24"/>
          <w:szCs w:val="24"/>
          <w:lang w:val="ru-RU"/>
        </w:rPr>
        <w:t>, исключение земель лесного фонда из населенных пунктов</w:t>
      </w:r>
      <w:r w:rsidR="00FB3627" w:rsidRPr="00FB3627">
        <w:rPr>
          <w:rFonts w:ascii="Times New Roman" w:eastAsia="SimSun" w:hAnsi="Times New Roman"/>
          <w:bCs/>
          <w:sz w:val="24"/>
          <w:szCs w:val="24"/>
          <w:lang w:val="ru-RU"/>
        </w:rPr>
        <w:t>, а также  обновление актуальных свединий Единого государственного реестра недвижимости.</w:t>
      </w:r>
    </w:p>
    <w:p w:rsidR="00742D4E" w:rsidRPr="00B32177" w:rsidRDefault="00742D4E" w:rsidP="003E6686">
      <w:pPr>
        <w:widowControl w:val="0"/>
        <w:adjustRightInd w:val="0"/>
        <w:spacing w:after="0" w:line="240" w:lineRule="auto"/>
        <w:ind w:firstLine="709"/>
        <w:jc w:val="both"/>
        <w:textAlignment w:val="baseline"/>
        <w:rPr>
          <w:rFonts w:ascii="Times New Roman" w:eastAsia="SimSun" w:hAnsi="Times New Roman"/>
          <w:bCs/>
          <w:sz w:val="24"/>
          <w:szCs w:val="24"/>
          <w:lang w:val="ru-RU"/>
        </w:rPr>
      </w:pPr>
      <w:r>
        <w:rPr>
          <w:rFonts w:ascii="Times New Roman" w:hAnsi="Times New Roman"/>
          <w:sz w:val="24"/>
          <w:szCs w:val="24"/>
          <w:lang w:val="ru-RU"/>
        </w:rPr>
        <w:t>Постановление</w:t>
      </w:r>
      <w:r w:rsidRPr="00B32177">
        <w:rPr>
          <w:rFonts w:ascii="Times New Roman" w:hAnsi="Times New Roman"/>
          <w:sz w:val="24"/>
          <w:szCs w:val="24"/>
          <w:lang w:val="ru-RU"/>
        </w:rPr>
        <w:t xml:space="preserve"> о подготовке </w:t>
      </w:r>
      <w:r w:rsidR="000B7EF3">
        <w:rPr>
          <w:rFonts w:ascii="Times New Roman" w:hAnsi="Times New Roman"/>
          <w:sz w:val="24"/>
          <w:szCs w:val="24"/>
          <w:lang w:val="ru-RU"/>
        </w:rPr>
        <w:t>проекта</w:t>
      </w:r>
      <w:r>
        <w:rPr>
          <w:rFonts w:ascii="Times New Roman" w:hAnsi="Times New Roman"/>
          <w:sz w:val="24"/>
          <w:szCs w:val="24"/>
          <w:lang w:val="ru-RU"/>
        </w:rPr>
        <w:t xml:space="preserve"> изменений в г</w:t>
      </w:r>
      <w:r w:rsidRPr="00B32177">
        <w:rPr>
          <w:rFonts w:ascii="Times New Roman" w:hAnsi="Times New Roman"/>
          <w:sz w:val="24"/>
          <w:szCs w:val="24"/>
          <w:lang w:val="ru-RU"/>
        </w:rPr>
        <w:t xml:space="preserve">енеральный план </w:t>
      </w:r>
      <w:r w:rsidR="006976AB">
        <w:rPr>
          <w:rFonts w:ascii="Times New Roman" w:hAnsi="Times New Roman"/>
          <w:sz w:val="24"/>
          <w:szCs w:val="24"/>
          <w:lang w:val="ru-RU"/>
        </w:rPr>
        <w:t>Красноборского</w:t>
      </w:r>
      <w:r>
        <w:rPr>
          <w:rFonts w:ascii="Times New Roman" w:hAnsi="Times New Roman"/>
          <w:sz w:val="24"/>
          <w:szCs w:val="24"/>
          <w:lang w:val="ru-RU"/>
        </w:rPr>
        <w:t xml:space="preserve"> сельского </w:t>
      </w:r>
      <w:r w:rsidRPr="007535DB">
        <w:rPr>
          <w:rFonts w:ascii="Times New Roman" w:hAnsi="Times New Roman"/>
          <w:sz w:val="24"/>
          <w:szCs w:val="24"/>
          <w:lang w:val="ru-RU"/>
        </w:rPr>
        <w:t>пос</w:t>
      </w:r>
      <w:r w:rsidR="006976AB" w:rsidRPr="007535DB">
        <w:rPr>
          <w:rFonts w:ascii="Times New Roman" w:hAnsi="Times New Roman"/>
          <w:sz w:val="24"/>
          <w:szCs w:val="24"/>
          <w:lang w:val="ru-RU"/>
        </w:rPr>
        <w:t>е</w:t>
      </w:r>
      <w:r w:rsidRPr="007535DB">
        <w:rPr>
          <w:rFonts w:ascii="Times New Roman" w:hAnsi="Times New Roman"/>
          <w:sz w:val="24"/>
          <w:szCs w:val="24"/>
          <w:lang w:val="ru-RU"/>
        </w:rPr>
        <w:t xml:space="preserve">ления было утверждено </w:t>
      </w:r>
      <w:r w:rsidR="006976AB" w:rsidRPr="007535DB">
        <w:rPr>
          <w:rFonts w:ascii="Times New Roman" w:hAnsi="Times New Roman"/>
          <w:sz w:val="24"/>
          <w:szCs w:val="24"/>
          <w:lang w:val="ru-RU"/>
        </w:rPr>
        <w:t xml:space="preserve">Постановлением Администрации </w:t>
      </w:r>
      <w:r w:rsidR="000B7EF3" w:rsidRPr="007535DB">
        <w:rPr>
          <w:rFonts w:ascii="Times New Roman" w:hAnsi="Times New Roman"/>
          <w:bCs/>
          <w:sz w:val="24"/>
          <w:szCs w:val="24"/>
          <w:lang w:val="ru-RU"/>
        </w:rPr>
        <w:t xml:space="preserve">Красноборского сельского поселения </w:t>
      </w:r>
      <w:r w:rsidR="00E26ECB" w:rsidRPr="007535DB">
        <w:rPr>
          <w:rFonts w:ascii="Times New Roman" w:hAnsi="Times New Roman"/>
          <w:sz w:val="24"/>
          <w:szCs w:val="24"/>
          <w:lang w:val="ru-RU"/>
        </w:rPr>
        <w:t>от 2</w:t>
      </w:r>
      <w:r w:rsidR="008C3ECB" w:rsidRPr="007535DB">
        <w:rPr>
          <w:rFonts w:ascii="Times New Roman" w:hAnsi="Times New Roman"/>
          <w:sz w:val="24"/>
          <w:szCs w:val="24"/>
          <w:lang w:val="ru-RU"/>
        </w:rPr>
        <w:t>7</w:t>
      </w:r>
      <w:r w:rsidR="00E26ECB" w:rsidRPr="007535DB">
        <w:rPr>
          <w:rFonts w:ascii="Times New Roman" w:hAnsi="Times New Roman"/>
          <w:sz w:val="24"/>
          <w:szCs w:val="24"/>
          <w:lang w:val="ru-RU"/>
        </w:rPr>
        <w:t>.07.2023</w:t>
      </w:r>
      <w:r w:rsidRPr="007535DB">
        <w:rPr>
          <w:rFonts w:ascii="Times New Roman" w:hAnsi="Times New Roman"/>
          <w:sz w:val="24"/>
          <w:szCs w:val="24"/>
          <w:lang w:val="ru-RU"/>
        </w:rPr>
        <w:t>г. №</w:t>
      </w:r>
      <w:r w:rsidR="000B7EF3">
        <w:rPr>
          <w:rFonts w:ascii="Times New Roman" w:hAnsi="Times New Roman"/>
          <w:sz w:val="24"/>
          <w:szCs w:val="24"/>
          <w:lang w:val="ru-RU"/>
        </w:rPr>
        <w:t xml:space="preserve"> </w:t>
      </w:r>
      <w:r w:rsidR="008C3ECB" w:rsidRPr="007535DB">
        <w:rPr>
          <w:rFonts w:ascii="Times New Roman" w:hAnsi="Times New Roman"/>
          <w:sz w:val="24"/>
          <w:szCs w:val="24"/>
          <w:lang w:val="ru-RU"/>
        </w:rPr>
        <w:t>60</w:t>
      </w:r>
      <w:r w:rsidRPr="007535DB">
        <w:rPr>
          <w:rFonts w:ascii="Times New Roman" w:hAnsi="Times New Roman"/>
          <w:sz w:val="24"/>
          <w:szCs w:val="24"/>
          <w:lang w:val="ru-RU"/>
        </w:rPr>
        <w:t xml:space="preserve"> «О п</w:t>
      </w:r>
      <w:r w:rsidR="008C3ECB" w:rsidRPr="007535DB">
        <w:rPr>
          <w:rFonts w:ascii="Times New Roman" w:hAnsi="Times New Roman"/>
          <w:sz w:val="24"/>
          <w:szCs w:val="24"/>
          <w:lang w:val="ru-RU"/>
        </w:rPr>
        <w:t xml:space="preserve">одготовке </w:t>
      </w:r>
      <w:r w:rsidR="000B7EF3">
        <w:rPr>
          <w:rFonts w:ascii="Times New Roman" w:hAnsi="Times New Roman"/>
          <w:sz w:val="24"/>
          <w:szCs w:val="24"/>
          <w:lang w:val="ru-RU"/>
        </w:rPr>
        <w:t>проекта</w:t>
      </w:r>
      <w:r w:rsidR="008C3ECB" w:rsidRPr="007535DB">
        <w:rPr>
          <w:rFonts w:ascii="Times New Roman" w:hAnsi="Times New Roman"/>
          <w:sz w:val="24"/>
          <w:szCs w:val="24"/>
          <w:lang w:val="ru-RU"/>
        </w:rPr>
        <w:t xml:space="preserve"> </w:t>
      </w:r>
      <w:r w:rsidRPr="007535DB">
        <w:rPr>
          <w:rFonts w:ascii="Times New Roman" w:hAnsi="Times New Roman"/>
          <w:sz w:val="24"/>
          <w:szCs w:val="24"/>
          <w:lang w:val="ru-RU"/>
        </w:rPr>
        <w:t xml:space="preserve">изменений в Генеральный план </w:t>
      </w:r>
      <w:r w:rsidR="006976AB" w:rsidRPr="007535DB">
        <w:rPr>
          <w:rFonts w:ascii="Times New Roman" w:hAnsi="Times New Roman"/>
          <w:bCs/>
          <w:sz w:val="24"/>
          <w:szCs w:val="24"/>
          <w:lang w:val="ru-RU"/>
        </w:rPr>
        <w:t>Красноборского</w:t>
      </w:r>
      <w:r w:rsidRPr="007535DB">
        <w:rPr>
          <w:rFonts w:ascii="Times New Roman" w:hAnsi="Times New Roman"/>
          <w:bCs/>
          <w:sz w:val="24"/>
          <w:szCs w:val="24"/>
          <w:lang w:val="ru-RU"/>
        </w:rPr>
        <w:t xml:space="preserve"> с</w:t>
      </w:r>
      <w:r w:rsidR="006976AB" w:rsidRPr="007535DB">
        <w:rPr>
          <w:rFonts w:ascii="Times New Roman" w:hAnsi="Times New Roman"/>
          <w:bCs/>
          <w:sz w:val="24"/>
          <w:szCs w:val="24"/>
          <w:lang w:val="ru-RU"/>
        </w:rPr>
        <w:t>ельского поселения</w:t>
      </w:r>
      <w:r w:rsidRPr="007535DB">
        <w:rPr>
          <w:rFonts w:ascii="Times New Roman" w:hAnsi="Times New Roman"/>
          <w:sz w:val="24"/>
          <w:szCs w:val="24"/>
          <w:lang w:val="ru-RU"/>
        </w:rPr>
        <w:t>».</w:t>
      </w:r>
      <w:r w:rsidRPr="00B32177">
        <w:rPr>
          <w:rFonts w:ascii="Times New Roman" w:eastAsia="SimSun" w:hAnsi="Times New Roman"/>
          <w:bCs/>
          <w:sz w:val="24"/>
          <w:szCs w:val="24"/>
          <w:lang w:val="ru-RU"/>
        </w:rPr>
        <w:t xml:space="preserve"> </w:t>
      </w:r>
    </w:p>
    <w:p w:rsidR="00742D4E" w:rsidRPr="00B32177"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185F9E">
        <w:rPr>
          <w:rFonts w:ascii="Times New Roman" w:hAnsi="Times New Roman"/>
          <w:sz w:val="24"/>
          <w:szCs w:val="24"/>
          <w:lang w:val="ru-RU"/>
        </w:rPr>
        <w:t xml:space="preserve">Генеральный план </w:t>
      </w:r>
      <w:r w:rsidR="006976AB" w:rsidRPr="00185F9E">
        <w:rPr>
          <w:rFonts w:ascii="Times New Roman" w:hAnsi="Times New Roman"/>
          <w:sz w:val="24"/>
          <w:szCs w:val="24"/>
          <w:lang w:val="ru-RU"/>
        </w:rPr>
        <w:t>Красноборского</w:t>
      </w:r>
      <w:r w:rsidRPr="00185F9E">
        <w:rPr>
          <w:rFonts w:ascii="Times New Roman" w:hAnsi="Times New Roman"/>
          <w:sz w:val="24"/>
          <w:szCs w:val="24"/>
          <w:lang w:val="ru-RU"/>
        </w:rPr>
        <w:t xml:space="preserve"> сельского поселения подготовлен на всю территорию </w:t>
      </w:r>
      <w:r w:rsidR="00307F4A">
        <w:rPr>
          <w:rFonts w:ascii="Times New Roman" w:hAnsi="Times New Roman"/>
          <w:sz w:val="24"/>
          <w:szCs w:val="24"/>
          <w:lang w:val="ru-RU"/>
        </w:rPr>
        <w:t xml:space="preserve">Красноборского </w:t>
      </w:r>
      <w:r w:rsidRPr="00185F9E">
        <w:rPr>
          <w:rFonts w:ascii="Times New Roman" w:hAnsi="Times New Roman"/>
          <w:sz w:val="24"/>
          <w:szCs w:val="24"/>
          <w:lang w:val="ru-RU"/>
        </w:rPr>
        <w:t>сельского поселения в границах, установленных Областным за</w:t>
      </w:r>
      <w:r w:rsidR="00FB3627" w:rsidRPr="00185F9E">
        <w:rPr>
          <w:rFonts w:ascii="Times New Roman" w:hAnsi="Times New Roman"/>
          <w:sz w:val="24"/>
          <w:szCs w:val="24"/>
          <w:lang w:val="ru-RU"/>
        </w:rPr>
        <w:t xml:space="preserve">коном Новгородской области от </w:t>
      </w:r>
      <w:r w:rsidR="000B7EF3">
        <w:rPr>
          <w:rFonts w:ascii="Times New Roman" w:hAnsi="Times New Roman"/>
          <w:sz w:val="24"/>
          <w:szCs w:val="24"/>
          <w:lang w:val="ru-RU"/>
        </w:rPr>
        <w:t>30</w:t>
      </w:r>
      <w:r w:rsidR="00FB3627" w:rsidRPr="00185F9E">
        <w:rPr>
          <w:rFonts w:ascii="Times New Roman" w:hAnsi="Times New Roman"/>
          <w:sz w:val="24"/>
          <w:szCs w:val="24"/>
          <w:lang w:val="ru-RU"/>
        </w:rPr>
        <w:t xml:space="preserve"> </w:t>
      </w:r>
      <w:r w:rsidR="000B7EF3">
        <w:rPr>
          <w:rFonts w:ascii="Times New Roman" w:hAnsi="Times New Roman"/>
          <w:sz w:val="24"/>
          <w:szCs w:val="24"/>
          <w:lang w:val="ru-RU"/>
        </w:rPr>
        <w:t>марта</w:t>
      </w:r>
      <w:r w:rsidR="00FB3627" w:rsidRPr="00185F9E">
        <w:rPr>
          <w:rFonts w:ascii="Times New Roman" w:hAnsi="Times New Roman"/>
          <w:sz w:val="24"/>
          <w:szCs w:val="24"/>
          <w:lang w:val="ru-RU"/>
        </w:rPr>
        <w:t xml:space="preserve"> 20</w:t>
      </w:r>
      <w:r w:rsidR="000B7EF3">
        <w:rPr>
          <w:rFonts w:ascii="Times New Roman" w:hAnsi="Times New Roman"/>
          <w:sz w:val="24"/>
          <w:szCs w:val="24"/>
          <w:lang w:val="ru-RU"/>
        </w:rPr>
        <w:t>10 г. №727</w:t>
      </w:r>
      <w:r w:rsidRPr="00185F9E">
        <w:rPr>
          <w:rFonts w:ascii="Times New Roman" w:hAnsi="Times New Roman"/>
          <w:sz w:val="24"/>
          <w:szCs w:val="24"/>
          <w:lang w:val="ru-RU"/>
        </w:rPr>
        <w:t xml:space="preserve">-ОЗ </w:t>
      </w:r>
      <w:r w:rsidR="00FB3627" w:rsidRPr="00185F9E">
        <w:rPr>
          <w:rFonts w:ascii="Times New Roman" w:hAnsi="Times New Roman"/>
          <w:sz w:val="24"/>
          <w:szCs w:val="24"/>
          <w:lang w:val="ru-RU"/>
        </w:rPr>
        <w:t>(</w:t>
      </w:r>
      <w:r w:rsidRPr="00185F9E">
        <w:rPr>
          <w:rFonts w:ascii="Times New Roman" w:hAnsi="Times New Roman"/>
          <w:sz w:val="24"/>
          <w:szCs w:val="24"/>
          <w:lang w:val="ru-RU"/>
        </w:rPr>
        <w:t>«О преобразовании некоторых муниципальных образований, входящих в</w:t>
      </w:r>
      <w:r w:rsidR="00185F9E" w:rsidRPr="00185F9E">
        <w:rPr>
          <w:rFonts w:ascii="Times New Roman" w:hAnsi="Times New Roman"/>
          <w:sz w:val="24"/>
          <w:szCs w:val="24"/>
          <w:lang w:val="ru-RU"/>
        </w:rPr>
        <w:t xml:space="preserve"> состав территории Холмского</w:t>
      </w:r>
      <w:r w:rsidRPr="00185F9E">
        <w:rPr>
          <w:rFonts w:ascii="Times New Roman" w:hAnsi="Times New Roman"/>
          <w:sz w:val="24"/>
          <w:szCs w:val="24"/>
          <w:lang w:val="ru-RU"/>
        </w:rPr>
        <w:t xml:space="preserve"> муниципального района, и внесении изменений в некоторых областные законы».</w:t>
      </w:r>
      <w:r w:rsidRPr="00B32177">
        <w:rPr>
          <w:rFonts w:ascii="Times New Roman" w:hAnsi="Times New Roman"/>
          <w:sz w:val="24"/>
          <w:szCs w:val="24"/>
          <w:lang w:val="ru-RU"/>
        </w:rPr>
        <w:t xml:space="preserve"> </w:t>
      </w:r>
    </w:p>
    <w:p w:rsidR="00742D4E" w:rsidRPr="00B32177" w:rsidRDefault="00742D4E" w:rsidP="003E6686">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B32177">
        <w:rPr>
          <w:rFonts w:ascii="Times New Roman" w:hAnsi="Times New Roman"/>
          <w:sz w:val="24"/>
          <w:szCs w:val="24"/>
          <w:lang w:val="ru-RU"/>
        </w:rPr>
        <w:t xml:space="preserve">В процессе реализации Генерального плана </w:t>
      </w:r>
      <w:r w:rsidR="006976AB">
        <w:rPr>
          <w:rFonts w:ascii="Times New Roman" w:hAnsi="Times New Roman"/>
          <w:sz w:val="24"/>
          <w:szCs w:val="24"/>
          <w:lang w:val="ru-RU"/>
        </w:rPr>
        <w:t>Красноборского</w:t>
      </w:r>
      <w:r w:rsidRPr="00B32177">
        <w:rPr>
          <w:rFonts w:ascii="Times New Roman" w:hAnsi="Times New Roman"/>
          <w:sz w:val="24"/>
          <w:szCs w:val="24"/>
          <w:lang w:val="ru-RU"/>
        </w:rPr>
        <w:t xml:space="preserve"> сельского поселения возникла необходимость внесения изменений в некоторые положения документа, в частности изменение границ  и функционального зонирования территории  не которых населенных пунктов, входящих в состав поселения, а также в связи с изменением концепции развития экономики региона и ряда социальных аспектов перспективного развития. </w:t>
      </w:r>
    </w:p>
    <w:p w:rsidR="00742D4E" w:rsidRPr="00B32177"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3E2EBE">
        <w:rPr>
          <w:rFonts w:ascii="Times New Roman" w:hAnsi="Times New Roman"/>
          <w:sz w:val="24"/>
          <w:szCs w:val="24"/>
          <w:lang w:val="ru-RU"/>
        </w:rPr>
        <w:t xml:space="preserve">Необходимо отметить, что вносимые в генеральный план корректировки  не изменяют принципиально концепцию и основные </w:t>
      </w:r>
      <w:r w:rsidR="0035052C" w:rsidRPr="003E2EBE">
        <w:rPr>
          <w:rFonts w:ascii="Times New Roman" w:hAnsi="Times New Roman"/>
          <w:sz w:val="24"/>
          <w:szCs w:val="24"/>
          <w:lang w:val="ru-RU"/>
        </w:rPr>
        <w:t>положения,</w:t>
      </w:r>
      <w:r w:rsidRPr="003E2EBE">
        <w:rPr>
          <w:rFonts w:ascii="Times New Roman" w:hAnsi="Times New Roman"/>
          <w:sz w:val="24"/>
          <w:szCs w:val="24"/>
          <w:lang w:val="ru-RU"/>
        </w:rPr>
        <w:t xml:space="preserve">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w:t>
      </w:r>
      <w:r w:rsidR="006976AB" w:rsidRPr="003E2EBE">
        <w:rPr>
          <w:rFonts w:ascii="Times New Roman" w:hAnsi="Times New Roman"/>
          <w:sz w:val="24"/>
          <w:szCs w:val="24"/>
          <w:lang w:val="ru-RU"/>
        </w:rPr>
        <w:t>Красноборского</w:t>
      </w:r>
      <w:r w:rsidRPr="003E2EBE">
        <w:rPr>
          <w:rFonts w:ascii="Times New Roman" w:hAnsi="Times New Roman"/>
          <w:sz w:val="24"/>
          <w:szCs w:val="24"/>
          <w:lang w:val="ru-RU"/>
        </w:rPr>
        <w:t xml:space="preserve"> сельского поселения  и уточненных перспектив развития поселения в связи с принятием целой серии федеральных и региональных программ, а также утверждения Схемы территориального планирования Новгородской области.</w:t>
      </w:r>
    </w:p>
    <w:p w:rsidR="00742D4E" w:rsidRPr="00B32177"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B32177">
        <w:rPr>
          <w:rFonts w:ascii="Times New Roman" w:hAnsi="Times New Roman"/>
          <w:sz w:val="24"/>
          <w:szCs w:val="24"/>
          <w:lang w:val="ru-RU"/>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742D4E" w:rsidRPr="00284816"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284816">
        <w:rPr>
          <w:rFonts w:ascii="Times New Roman" w:hAnsi="Times New Roman"/>
          <w:sz w:val="24"/>
          <w:szCs w:val="24"/>
          <w:lang w:val="ru-RU"/>
        </w:rPr>
        <w:t xml:space="preserve">Проект генерального плана </w:t>
      </w:r>
      <w:r w:rsidR="006976AB">
        <w:rPr>
          <w:rFonts w:ascii="Times New Roman" w:hAnsi="Times New Roman"/>
          <w:sz w:val="24"/>
          <w:szCs w:val="24"/>
          <w:lang w:val="ru-RU"/>
        </w:rPr>
        <w:t>Красноборского</w:t>
      </w:r>
      <w:r w:rsidRPr="00284816">
        <w:rPr>
          <w:rFonts w:ascii="Times New Roman" w:hAnsi="Times New Roman"/>
          <w:sz w:val="24"/>
          <w:szCs w:val="24"/>
          <w:lang w:val="ru-RU"/>
        </w:rPr>
        <w:t xml:space="preserve"> сельского поселения </w:t>
      </w:r>
      <w:r w:rsidR="006976AB">
        <w:rPr>
          <w:rFonts w:ascii="Times New Roman" w:hAnsi="Times New Roman"/>
          <w:sz w:val="24"/>
          <w:szCs w:val="24"/>
          <w:lang w:val="ru-RU"/>
        </w:rPr>
        <w:t>Холмского</w:t>
      </w:r>
      <w:r w:rsidRPr="00284816">
        <w:rPr>
          <w:rFonts w:ascii="Times New Roman" w:hAnsi="Times New Roman"/>
          <w:sz w:val="24"/>
          <w:szCs w:val="24"/>
          <w:lang w:val="ru-RU"/>
        </w:rPr>
        <w:t xml:space="preserve"> муниципального района Новгородской области соответствует требованиям действующих федеральных законов и иных нормативных правовых актов Российской Федерации, а также законов и иных нормативных правовых актов Новгородской области, муниципальных правовых актов </w:t>
      </w:r>
      <w:r w:rsidR="006976AB">
        <w:rPr>
          <w:rFonts w:ascii="Times New Roman" w:hAnsi="Times New Roman"/>
          <w:sz w:val="24"/>
          <w:szCs w:val="24"/>
          <w:lang w:val="ru-RU"/>
        </w:rPr>
        <w:t>Красноборского</w:t>
      </w:r>
      <w:r w:rsidRPr="00284816">
        <w:rPr>
          <w:rFonts w:ascii="Times New Roman" w:hAnsi="Times New Roman"/>
          <w:sz w:val="24"/>
          <w:szCs w:val="24"/>
          <w:lang w:val="ru-RU"/>
        </w:rPr>
        <w:t xml:space="preserve"> сельского поселения </w:t>
      </w:r>
      <w:r w:rsidR="006976AB">
        <w:rPr>
          <w:rFonts w:ascii="Times New Roman" w:hAnsi="Times New Roman"/>
          <w:sz w:val="24"/>
          <w:szCs w:val="24"/>
          <w:lang w:val="ru-RU"/>
        </w:rPr>
        <w:t>Холмского</w:t>
      </w:r>
      <w:r w:rsidRPr="00284816">
        <w:rPr>
          <w:rFonts w:ascii="Times New Roman" w:hAnsi="Times New Roman"/>
          <w:sz w:val="24"/>
          <w:szCs w:val="24"/>
          <w:lang w:val="ru-RU"/>
        </w:rPr>
        <w:t xml:space="preserve"> муниципального района Новгородской области, в том числе:</w:t>
      </w:r>
    </w:p>
    <w:p w:rsidR="00742D4E" w:rsidRPr="00C5350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hAnsi="Times New Roman" w:cs="Times New Roman"/>
        </w:rPr>
      </w:pPr>
      <w:r w:rsidRPr="00C53506">
        <w:rPr>
          <w:rFonts w:ascii="Times New Roman" w:hAnsi="Times New Roman" w:cs="Times New Roman"/>
        </w:rPr>
        <w:t>Градостроительный кодекс Российской Федерации;</w:t>
      </w:r>
    </w:p>
    <w:p w:rsidR="00742D4E" w:rsidRPr="00C5350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C53506">
        <w:rPr>
          <w:rFonts w:ascii="Times New Roman" w:eastAsia="Times New Roman" w:hAnsi="Times New Roman" w:cs="Times New Roman"/>
          <w:color w:val="auto"/>
          <w:kern w:val="0"/>
          <w:lang w:eastAsia="en-US" w:bidi="en-US"/>
        </w:rPr>
        <w:t>Водный кодекс Российской Федерации;</w:t>
      </w:r>
    </w:p>
    <w:p w:rsidR="00742D4E" w:rsidRPr="00C53506" w:rsidRDefault="00742D4E" w:rsidP="003E6686">
      <w:pPr>
        <w:pStyle w:val="ConsPlusNormal"/>
        <w:numPr>
          <w:ilvl w:val="0"/>
          <w:numId w:val="81"/>
        </w:numPr>
        <w:suppressAutoHyphens w:val="0"/>
        <w:adjustRightInd w:val="0"/>
        <w:spacing w:after="0" w:line="240" w:lineRule="auto"/>
        <w:ind w:left="0" w:firstLine="709"/>
        <w:textAlignment w:val="auto"/>
        <w:rPr>
          <w:rFonts w:ascii="Times New Roman" w:eastAsia="Times New Roman" w:hAnsi="Times New Roman" w:cs="Times New Roman"/>
          <w:color w:val="auto"/>
          <w:kern w:val="0"/>
          <w:lang w:eastAsia="en-US" w:bidi="en-US"/>
        </w:rPr>
      </w:pPr>
      <w:r w:rsidRPr="00C53506">
        <w:rPr>
          <w:rFonts w:ascii="Times New Roman" w:eastAsia="Times New Roman" w:hAnsi="Times New Roman" w:cs="Times New Roman"/>
          <w:color w:val="auto"/>
          <w:kern w:val="0"/>
          <w:lang w:eastAsia="en-US" w:bidi="en-US"/>
        </w:rPr>
        <w:t>Земельный кодекс Российской Федерации;</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25 июня 2002 № 73-ФЗ «Об объектах культурного наследия (памятниках истории и культуры) народов Российской Федерации»;</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21 декабря 1994 № 68-ФЗ «О защите населения и территорий от чрезвычайных ситуаций природного и техногенного характера»;</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10 декабря 1995 № 196-ФЗ «О безопасности дорожного движения»;</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12 февраля 1998 № 28-ФЗ «О гражданской обороне»;</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lastRenderedPageBreak/>
        <w:t xml:space="preserve">Федеральный закон от 24 июня 1998 № 89-ФЗ «Об отходах производства и потребления»; </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30 марта 1999</w:t>
      </w:r>
      <w:r w:rsidRPr="00C53506">
        <w:rPr>
          <w:rFonts w:ascii="Times New Roman" w:hAnsi="Times New Roman"/>
          <w:sz w:val="24"/>
          <w:szCs w:val="24"/>
        </w:rPr>
        <w:t> </w:t>
      </w:r>
      <w:r w:rsidRPr="00C53506">
        <w:rPr>
          <w:rFonts w:ascii="Times New Roman" w:hAnsi="Times New Roman"/>
          <w:sz w:val="24"/>
          <w:szCs w:val="24"/>
          <w:lang w:val="ru-RU"/>
        </w:rPr>
        <w:t>№</w:t>
      </w:r>
      <w:r w:rsidRPr="00C53506">
        <w:rPr>
          <w:rFonts w:ascii="Times New Roman" w:hAnsi="Times New Roman"/>
          <w:sz w:val="24"/>
          <w:szCs w:val="24"/>
        </w:rPr>
        <w:t> </w:t>
      </w:r>
      <w:r w:rsidRPr="00C53506">
        <w:rPr>
          <w:rFonts w:ascii="Times New Roman" w:hAnsi="Times New Roman"/>
          <w:sz w:val="24"/>
          <w:szCs w:val="24"/>
          <w:lang w:val="ru-RU"/>
        </w:rPr>
        <w:t>52-ФЗ «О санитарно-эпидемиологическом благополучии населения»;</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Федеральный закон от 8 ноября 2007</w:t>
      </w:r>
      <w:r w:rsidRPr="00C53506">
        <w:rPr>
          <w:rFonts w:ascii="Times New Roman" w:hAnsi="Times New Roman"/>
          <w:sz w:val="24"/>
          <w:szCs w:val="24"/>
        </w:rPr>
        <w:t> </w:t>
      </w:r>
      <w:r w:rsidRPr="00C53506">
        <w:rPr>
          <w:rFonts w:ascii="Times New Roman" w:hAnsi="Times New Roman"/>
          <w:sz w:val="24"/>
          <w:szCs w:val="24"/>
          <w:lang w:val="ru-RU"/>
        </w:rPr>
        <w:t>№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СП</w:t>
      </w:r>
      <w:r w:rsidRPr="00C53506">
        <w:rPr>
          <w:rFonts w:ascii="Times New Roman" w:hAnsi="Times New Roman"/>
          <w:sz w:val="24"/>
          <w:szCs w:val="24"/>
        </w:rPr>
        <w:t> </w:t>
      </w:r>
      <w:r w:rsidRPr="00C53506">
        <w:rPr>
          <w:rFonts w:ascii="Times New Roman" w:hAnsi="Times New Roman"/>
          <w:sz w:val="24"/>
          <w:szCs w:val="24"/>
          <w:lang w:val="ru-RU"/>
        </w:rPr>
        <w:t>42.13330.2011 «Градостроительство. Планировка и застройка городских и сельских поселений», актуализированная редакция СНиП 2.07.01-89*;</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СНиП 11-04-2003 «Инструкция о порядке разработки, согласования, экспертизы и утверждения градостроительной документации»;</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C53506">
        <w:rPr>
          <w:rFonts w:ascii="Times New Roman" w:hAnsi="Times New Roman"/>
          <w:bCs/>
          <w:kern w:val="36"/>
          <w:sz w:val="24"/>
          <w:szCs w:val="24"/>
          <w:lang w:val="ru-RU"/>
        </w:rPr>
        <w:t xml:space="preserve">СП 31.13330.2012 «Водоснабжение. Наружные сети и сооружения». </w:t>
      </w:r>
      <w:r w:rsidRPr="00C53506">
        <w:rPr>
          <w:rFonts w:ascii="Times New Roman" w:hAnsi="Times New Roman"/>
          <w:bCs/>
          <w:kern w:val="36"/>
          <w:sz w:val="24"/>
          <w:szCs w:val="24"/>
        </w:rPr>
        <w:t>Актуализированная редакция СНиП 2.04.02.-84;</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rPr>
      </w:pPr>
      <w:r w:rsidRPr="00C53506">
        <w:rPr>
          <w:rFonts w:ascii="Times New Roman" w:hAnsi="Times New Roman"/>
          <w:sz w:val="24"/>
          <w:szCs w:val="24"/>
          <w:lang w:val="ru-RU"/>
        </w:rPr>
        <w:t xml:space="preserve">СП 32.13330.2012 «Канализация. Наружные сети и сооружения». </w:t>
      </w:r>
      <w:r w:rsidRPr="00C53506">
        <w:rPr>
          <w:rFonts w:ascii="Times New Roman" w:hAnsi="Times New Roman"/>
          <w:sz w:val="24"/>
          <w:szCs w:val="24"/>
        </w:rPr>
        <w:t>Актуализированная редакция СНиП 2.04.03-85;</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СП 124.13330.2012 «Тепловые сети». Актуализированная редакция СНиП 41-02-2003.</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СП 62.13330.2011 «Газораспределительные системы». Актуализированная редакция СНиП 42-01-2002;</w:t>
      </w:r>
    </w:p>
    <w:p w:rsidR="00742D4E" w:rsidRPr="00C53506" w:rsidRDefault="00742D4E" w:rsidP="003E6686">
      <w:pPr>
        <w:numPr>
          <w:ilvl w:val="0"/>
          <w:numId w:val="82"/>
        </w:numPr>
        <w:tabs>
          <w:tab w:val="num" w:pos="0"/>
        </w:tabs>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СП 131.13330.2012 «Строительная климатология. Актуализированная редакция СНиП 23-01-99;</w:t>
      </w:r>
    </w:p>
    <w:p w:rsidR="00742D4E" w:rsidRPr="00C53506"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Областной закон от 14 марта 2007 № 57-ОЗ «О регулировании градостроительной деятельности на территории Новгородской области»;</w:t>
      </w:r>
    </w:p>
    <w:p w:rsidR="00324BFD" w:rsidRPr="00324BFD"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C53506">
        <w:rPr>
          <w:rFonts w:ascii="Times New Roman" w:hAnsi="Times New Roman"/>
          <w:sz w:val="24"/>
          <w:szCs w:val="24"/>
          <w:lang w:val="ru-RU"/>
        </w:rPr>
        <w:t>Региональные нормативы градостроительного проектирования Новгородской области (утверждены постановлением Министерства строительства, архитектуры и имущественных отношений Новгородской области от 23 декабря 2022</w:t>
      </w:r>
      <w:r w:rsidRPr="00324BFD">
        <w:rPr>
          <w:rFonts w:ascii="Times New Roman" w:hAnsi="Times New Roman"/>
          <w:sz w:val="24"/>
          <w:szCs w:val="24"/>
          <w:lang w:val="ru-RU"/>
        </w:rPr>
        <w:t> </w:t>
      </w:r>
      <w:r w:rsidRPr="00C53506">
        <w:rPr>
          <w:rFonts w:ascii="Times New Roman" w:hAnsi="Times New Roman"/>
          <w:sz w:val="24"/>
          <w:szCs w:val="24"/>
          <w:lang w:val="ru-RU"/>
        </w:rPr>
        <w:t>№ 26);</w:t>
      </w:r>
    </w:p>
    <w:p w:rsidR="00742D4E" w:rsidRPr="00324BFD"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324BFD">
        <w:rPr>
          <w:rFonts w:ascii="Times New Roman" w:hAnsi="Times New Roman"/>
          <w:sz w:val="24"/>
          <w:szCs w:val="24"/>
          <w:lang w:val="ru-RU"/>
        </w:rPr>
        <w:t>Местные нормативы гра</w:t>
      </w:r>
      <w:r w:rsidR="00324BFD" w:rsidRPr="00324BFD">
        <w:rPr>
          <w:rFonts w:ascii="Times New Roman" w:hAnsi="Times New Roman"/>
          <w:sz w:val="24"/>
          <w:szCs w:val="24"/>
          <w:lang w:val="ru-RU"/>
        </w:rPr>
        <w:t>достроительного проектирования поселения;</w:t>
      </w:r>
    </w:p>
    <w:p w:rsidR="00324BFD" w:rsidRPr="00324BFD"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324BFD">
        <w:rPr>
          <w:rFonts w:ascii="Times New Roman" w:hAnsi="Times New Roman"/>
          <w:sz w:val="24"/>
          <w:szCs w:val="24"/>
          <w:lang w:val="ru-RU"/>
        </w:rPr>
        <w:t>Схема территориального планирования Новгородской области (утверждена постановлением администрации Новгородской области от 29 июня 2012 № 370 (изм. от 20 января 2023 г. №32));</w:t>
      </w:r>
    </w:p>
    <w:p w:rsidR="00742D4E" w:rsidRPr="00324BFD" w:rsidRDefault="00324BFD" w:rsidP="003E6686">
      <w:pPr>
        <w:numPr>
          <w:ilvl w:val="0"/>
          <w:numId w:val="82"/>
        </w:numPr>
        <w:spacing w:after="0" w:line="240" w:lineRule="auto"/>
        <w:ind w:left="0" w:firstLine="709"/>
        <w:jc w:val="both"/>
        <w:rPr>
          <w:rFonts w:ascii="Times New Roman" w:hAnsi="Times New Roman"/>
          <w:sz w:val="24"/>
          <w:szCs w:val="24"/>
          <w:lang w:val="ru-RU"/>
        </w:rPr>
      </w:pPr>
      <w:r w:rsidRPr="00324BFD">
        <w:rPr>
          <w:rFonts w:ascii="Times New Roman" w:hAnsi="Times New Roman"/>
          <w:sz w:val="24"/>
          <w:szCs w:val="24"/>
          <w:lang w:val="ru-RU"/>
        </w:rPr>
        <w:t>Правила землепользования и застройки Красноборского сельского поселения Холмского муниципального района Новгородской области утвержденные</w:t>
      </w:r>
      <w:r w:rsidR="005A3ADF">
        <w:rPr>
          <w:rFonts w:ascii="Times New Roman" w:hAnsi="Times New Roman"/>
          <w:sz w:val="24"/>
          <w:szCs w:val="24"/>
          <w:lang w:val="ru-RU"/>
        </w:rPr>
        <w:t xml:space="preserve"> </w:t>
      </w:r>
      <w:r w:rsidRPr="00324BFD">
        <w:rPr>
          <w:rFonts w:ascii="Times New Roman" w:hAnsi="Times New Roman"/>
          <w:sz w:val="24"/>
          <w:szCs w:val="24"/>
          <w:lang w:val="ru-RU"/>
        </w:rPr>
        <w:t>Реше</w:t>
      </w:r>
      <w:r w:rsidR="000B7EF3">
        <w:rPr>
          <w:rFonts w:ascii="Times New Roman" w:hAnsi="Times New Roman"/>
          <w:sz w:val="24"/>
          <w:szCs w:val="24"/>
          <w:lang w:val="ru-RU"/>
        </w:rPr>
        <w:t>нием Совета депутатов от 31.03.</w:t>
      </w:r>
      <w:r w:rsidRPr="00324BFD">
        <w:rPr>
          <w:rFonts w:ascii="Times New Roman" w:hAnsi="Times New Roman"/>
          <w:sz w:val="24"/>
          <w:szCs w:val="24"/>
          <w:lang w:val="ru-RU"/>
        </w:rPr>
        <w:t>2017года №68</w:t>
      </w:r>
      <w:r w:rsidR="000B7EF3">
        <w:rPr>
          <w:rFonts w:ascii="Times New Roman" w:hAnsi="Times New Roman"/>
          <w:sz w:val="24"/>
          <w:szCs w:val="24"/>
          <w:lang w:val="ru-RU"/>
        </w:rPr>
        <w:t>;</w:t>
      </w:r>
    </w:p>
    <w:p w:rsidR="00742D4E" w:rsidRPr="00425B54" w:rsidRDefault="00742D4E" w:rsidP="003E6686">
      <w:pPr>
        <w:numPr>
          <w:ilvl w:val="0"/>
          <w:numId w:val="82"/>
        </w:numPr>
        <w:spacing w:after="0" w:line="240" w:lineRule="auto"/>
        <w:ind w:left="0" w:firstLine="709"/>
        <w:jc w:val="both"/>
        <w:rPr>
          <w:rFonts w:ascii="Times New Roman" w:hAnsi="Times New Roman"/>
          <w:sz w:val="24"/>
          <w:szCs w:val="24"/>
          <w:lang w:val="ru-RU"/>
        </w:rPr>
      </w:pPr>
      <w:r w:rsidRPr="00425B54">
        <w:rPr>
          <w:rFonts w:ascii="Times New Roman" w:hAnsi="Times New Roman"/>
          <w:sz w:val="24"/>
          <w:szCs w:val="24"/>
          <w:lang w:val="ru-RU"/>
        </w:rPr>
        <w:t>Лесохозяй</w:t>
      </w:r>
      <w:r w:rsidR="00324BFD" w:rsidRPr="00425B54">
        <w:rPr>
          <w:rFonts w:ascii="Times New Roman" w:hAnsi="Times New Roman"/>
          <w:sz w:val="24"/>
          <w:szCs w:val="24"/>
          <w:lang w:val="ru-RU"/>
        </w:rPr>
        <w:t>ственный регламент Холмского</w:t>
      </w:r>
      <w:r w:rsidRPr="00425B54">
        <w:rPr>
          <w:rFonts w:ascii="Times New Roman" w:hAnsi="Times New Roman"/>
          <w:sz w:val="24"/>
          <w:szCs w:val="24"/>
          <w:lang w:val="ru-RU"/>
        </w:rPr>
        <w:t xml:space="preserve"> лесничества Новгородской обл</w:t>
      </w:r>
      <w:r w:rsidR="000B7EF3">
        <w:rPr>
          <w:rFonts w:ascii="Times New Roman" w:hAnsi="Times New Roman"/>
          <w:sz w:val="24"/>
          <w:szCs w:val="24"/>
          <w:lang w:val="ru-RU"/>
        </w:rPr>
        <w:t>асти.</w:t>
      </w:r>
    </w:p>
    <w:p w:rsidR="000B7EF3" w:rsidRPr="000B7EF3" w:rsidRDefault="000B7EF3" w:rsidP="003E6686">
      <w:pPr>
        <w:suppressAutoHyphens/>
        <w:spacing w:after="0" w:line="240" w:lineRule="auto"/>
        <w:ind w:firstLine="709"/>
        <w:jc w:val="both"/>
        <w:rPr>
          <w:rFonts w:ascii="Times New Roman" w:hAnsi="Times New Roman"/>
          <w:sz w:val="24"/>
          <w:szCs w:val="24"/>
          <w:lang w:val="ru-RU"/>
        </w:rPr>
      </w:pPr>
      <w:r w:rsidRPr="000B7EF3">
        <w:rPr>
          <w:rFonts w:ascii="Times New Roman" w:eastAsia="Calibri" w:hAnsi="Times New Roman"/>
          <w:sz w:val="24"/>
          <w:szCs w:val="24"/>
          <w:lang w:val="ru-RU"/>
        </w:rPr>
        <w:t xml:space="preserve">Проект генерального плана выполнен с использованием </w:t>
      </w:r>
      <w:r w:rsidRPr="000B7EF3">
        <w:rPr>
          <w:rFonts w:ascii="Times New Roman" w:hAnsi="Times New Roman"/>
          <w:color w:val="000000"/>
          <w:sz w:val="24"/>
          <w:szCs w:val="24"/>
          <w:lang w:val="ru-RU"/>
        </w:rPr>
        <w:t>цифровых векторных топографических карт масштаба 1:2000</w:t>
      </w:r>
      <w:r>
        <w:rPr>
          <w:rFonts w:ascii="Times New Roman" w:hAnsi="Times New Roman"/>
          <w:color w:val="000000"/>
          <w:sz w:val="24"/>
          <w:szCs w:val="24"/>
          <w:lang w:val="ru-RU"/>
        </w:rPr>
        <w:t xml:space="preserve"> и 1:10000</w:t>
      </w:r>
      <w:r w:rsidRPr="000B7EF3">
        <w:rPr>
          <w:rFonts w:ascii="Times New Roman" w:hAnsi="Times New Roman"/>
          <w:color w:val="000000"/>
          <w:sz w:val="24"/>
          <w:szCs w:val="24"/>
          <w:lang w:val="ru-RU"/>
        </w:rPr>
        <w:t xml:space="preserve">  выполнены «Госземкадастрсъемка»-ВИСХАГИ Северо-Западный филиал в 2010 году на территорию </w:t>
      </w:r>
      <w:r>
        <w:rPr>
          <w:rFonts w:ascii="Times New Roman" w:hAnsi="Times New Roman"/>
          <w:sz w:val="24"/>
          <w:szCs w:val="24"/>
          <w:lang w:val="ru-RU"/>
        </w:rPr>
        <w:t>Красноборского</w:t>
      </w:r>
      <w:r w:rsidRPr="000B7EF3">
        <w:rPr>
          <w:rFonts w:ascii="Times New Roman" w:hAnsi="Times New Roman"/>
          <w:sz w:val="24"/>
          <w:szCs w:val="24"/>
          <w:lang w:val="ru-RU"/>
        </w:rPr>
        <w:t xml:space="preserve"> сельского поселения</w:t>
      </w:r>
      <w:r w:rsidRPr="000B7EF3">
        <w:rPr>
          <w:rFonts w:ascii="Times New Roman" w:hAnsi="Times New Roman"/>
          <w:color w:val="000000"/>
          <w:sz w:val="24"/>
          <w:szCs w:val="24"/>
          <w:lang w:val="ru-RU"/>
        </w:rPr>
        <w:t>. Топографические планы созданы методами обновления и векторизации по космическим снимкам. Система координат – МСК 53 зона 2</w:t>
      </w:r>
      <w:r w:rsidRPr="000B7EF3">
        <w:rPr>
          <w:rFonts w:ascii="Times New Roman" w:hAnsi="Times New Roman"/>
          <w:sz w:val="24"/>
          <w:szCs w:val="24"/>
          <w:lang w:val="ru-RU"/>
        </w:rPr>
        <w:t>.</w:t>
      </w:r>
    </w:p>
    <w:p w:rsidR="00742D4E" w:rsidRPr="00284816" w:rsidRDefault="00742D4E" w:rsidP="003E6686">
      <w:pPr>
        <w:pStyle w:val="28"/>
        <w:widowControl w:val="0"/>
        <w:spacing w:after="0" w:line="240" w:lineRule="auto"/>
        <w:ind w:left="0"/>
        <w:rPr>
          <w:iCs/>
          <w:sz w:val="24"/>
          <w:szCs w:val="24"/>
        </w:rPr>
      </w:pPr>
      <w:r w:rsidRPr="00284816">
        <w:rPr>
          <w:iCs/>
          <w:sz w:val="24"/>
          <w:szCs w:val="24"/>
        </w:rPr>
        <w:t xml:space="preserve">В генеральном плане </w:t>
      </w:r>
      <w:r w:rsidR="00403112">
        <w:rPr>
          <w:sz w:val="24"/>
          <w:szCs w:val="24"/>
        </w:rPr>
        <w:t>Красноборского</w:t>
      </w:r>
      <w:r w:rsidRPr="00284816">
        <w:rPr>
          <w:sz w:val="24"/>
          <w:szCs w:val="24"/>
        </w:rPr>
        <w:t xml:space="preserve"> сельского поселения </w:t>
      </w:r>
      <w:r w:rsidR="00403112">
        <w:rPr>
          <w:sz w:val="24"/>
          <w:szCs w:val="24"/>
        </w:rPr>
        <w:t>Холмского</w:t>
      </w:r>
      <w:r w:rsidRPr="00284816">
        <w:rPr>
          <w:sz w:val="24"/>
          <w:szCs w:val="24"/>
        </w:rPr>
        <w:t xml:space="preserve"> района Новгородской области</w:t>
      </w:r>
      <w:r w:rsidRPr="00284816">
        <w:rPr>
          <w:iCs/>
          <w:sz w:val="24"/>
          <w:szCs w:val="24"/>
        </w:rPr>
        <w:t xml:space="preserve">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 ч. для развития жилых, производственных, общественных, рекреационных и других функций.</w:t>
      </w:r>
    </w:p>
    <w:p w:rsidR="00742D4E" w:rsidRPr="00284816" w:rsidRDefault="00742D4E" w:rsidP="003E6686">
      <w:pPr>
        <w:widowControl w:val="0"/>
        <w:adjustRightInd w:val="0"/>
        <w:spacing w:after="0" w:line="240" w:lineRule="auto"/>
        <w:ind w:firstLine="709"/>
        <w:jc w:val="both"/>
        <w:textAlignment w:val="baseline"/>
        <w:rPr>
          <w:rFonts w:ascii="Times New Roman" w:hAnsi="Times New Roman"/>
          <w:sz w:val="24"/>
          <w:szCs w:val="24"/>
          <w:lang w:val="ru-RU"/>
        </w:rPr>
      </w:pPr>
      <w:r w:rsidRPr="00284816">
        <w:rPr>
          <w:rFonts w:ascii="Times New Roman" w:hAnsi="Times New Roman"/>
          <w:sz w:val="24"/>
          <w:szCs w:val="24"/>
          <w:lang w:val="ru-RU"/>
        </w:rPr>
        <w:t>В составе генерального плана выделены следующие этапы территориального планирования:</w:t>
      </w:r>
    </w:p>
    <w:p w:rsidR="00742D4E" w:rsidRPr="004F2247" w:rsidRDefault="00321406"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t>первая очередь – 2034</w:t>
      </w:r>
      <w:r w:rsidR="00742D4E" w:rsidRPr="004F2247">
        <w:rPr>
          <w:rFonts w:ascii="Times New Roman" w:hAnsi="Times New Roman"/>
          <w:sz w:val="24"/>
          <w:szCs w:val="24"/>
          <w:lang w:val="ru-RU"/>
        </w:rPr>
        <w:t xml:space="preserve"> год; </w:t>
      </w:r>
    </w:p>
    <w:p w:rsidR="00742D4E" w:rsidRPr="00284816" w:rsidRDefault="00321406" w:rsidP="003E6686">
      <w:pPr>
        <w:widowControl w:val="0"/>
        <w:adjustRightInd w:val="0"/>
        <w:spacing w:after="0" w:line="240" w:lineRule="auto"/>
        <w:ind w:firstLine="709"/>
        <w:jc w:val="both"/>
        <w:textAlignment w:val="baseline"/>
        <w:rPr>
          <w:rFonts w:ascii="Times New Roman" w:hAnsi="Times New Roman"/>
          <w:sz w:val="24"/>
          <w:szCs w:val="24"/>
          <w:lang w:val="ru-RU"/>
        </w:rPr>
      </w:pPr>
      <w:r>
        <w:rPr>
          <w:rFonts w:ascii="Times New Roman" w:hAnsi="Times New Roman"/>
          <w:sz w:val="24"/>
          <w:szCs w:val="24"/>
          <w:lang w:val="ru-RU"/>
        </w:rPr>
        <w:lastRenderedPageBreak/>
        <w:t>расчетный срок – 2044</w:t>
      </w:r>
      <w:r w:rsidR="00742D4E" w:rsidRPr="004F2247">
        <w:rPr>
          <w:rFonts w:ascii="Times New Roman" w:hAnsi="Times New Roman"/>
          <w:sz w:val="24"/>
          <w:szCs w:val="24"/>
          <w:lang w:val="ru-RU"/>
        </w:rPr>
        <w:t xml:space="preserve"> год.</w:t>
      </w:r>
    </w:p>
    <w:p w:rsidR="00742D4E" w:rsidRPr="00403112" w:rsidRDefault="00742D4E" w:rsidP="00742D4E">
      <w:pPr>
        <w:pStyle w:val="12"/>
        <w:rPr>
          <w:rFonts w:ascii="Times New Roman" w:hAnsi="Times New Roman"/>
          <w:color w:val="auto"/>
          <w:lang w:val="ru-RU" w:eastAsia="ar-SA"/>
        </w:rPr>
      </w:pPr>
      <w:bookmarkStart w:id="2" w:name="_Toc164853332"/>
      <w:r w:rsidRPr="00403112">
        <w:rPr>
          <w:rFonts w:ascii="Times New Roman" w:hAnsi="Times New Roman"/>
          <w:color w:val="auto"/>
          <w:lang w:val="ru-RU" w:eastAsia="ar-SA"/>
        </w:rPr>
        <w:t xml:space="preserve">2. </w:t>
      </w:r>
      <w:r w:rsidRPr="00403112">
        <w:rPr>
          <w:rFonts w:ascii="Times New Roman" w:hAnsi="Times New Roman"/>
          <w:color w:val="auto"/>
          <w:lang w:val="ru-RU"/>
        </w:rPr>
        <w:t xml:space="preserve">Сведения об </w:t>
      </w:r>
      <w:bookmarkEnd w:id="1"/>
      <w:r w:rsidRPr="00403112">
        <w:rPr>
          <w:rFonts w:ascii="Times New Roman" w:hAnsi="Times New Roman"/>
          <w:color w:val="auto"/>
          <w:lang w:val="ru-RU"/>
        </w:rPr>
        <w:t>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bookmarkEnd w:id="2"/>
    </w:p>
    <w:p w:rsidR="00742D4E" w:rsidRPr="00BF6BA9" w:rsidRDefault="00742D4E" w:rsidP="00742D4E">
      <w:pPr>
        <w:pStyle w:val="Standard"/>
        <w:spacing w:after="0" w:line="360" w:lineRule="auto"/>
        <w:jc w:val="right"/>
        <w:rPr>
          <w:rFonts w:ascii="Times New Roman" w:hAnsi="Times New Roman"/>
          <w:sz w:val="24"/>
          <w:szCs w:val="24"/>
          <w:lang w:eastAsia="ar-SA"/>
        </w:rPr>
      </w:pPr>
      <w:r>
        <w:rPr>
          <w:rFonts w:ascii="Times New Roman" w:hAnsi="Times New Roman"/>
          <w:sz w:val="24"/>
          <w:szCs w:val="24"/>
          <w:lang w:eastAsia="ar-SA"/>
        </w:rPr>
        <w:t>Таблица 2.1</w:t>
      </w:r>
    </w:p>
    <w:tbl>
      <w:tblPr>
        <w:tblW w:w="9746" w:type="dxa"/>
        <w:jc w:val="center"/>
        <w:tblLayout w:type="fixed"/>
        <w:tblCellMar>
          <w:left w:w="40" w:type="dxa"/>
          <w:right w:w="40" w:type="dxa"/>
        </w:tblCellMar>
        <w:tblLook w:val="0000"/>
      </w:tblPr>
      <w:tblGrid>
        <w:gridCol w:w="622"/>
        <w:gridCol w:w="6117"/>
        <w:gridCol w:w="3007"/>
      </w:tblGrid>
      <w:tr w:rsidR="00742D4E" w:rsidRPr="00344FB4" w:rsidTr="004B6C91">
        <w:trPr>
          <w:trHeight w:val="555"/>
          <w:tblHeader/>
          <w:jc w:val="center"/>
        </w:trPr>
        <w:tc>
          <w:tcPr>
            <w:tcW w:w="622" w:type="dxa"/>
            <w:tcBorders>
              <w:top w:val="single" w:sz="6" w:space="0" w:color="auto"/>
              <w:left w:val="single" w:sz="6" w:space="0" w:color="auto"/>
              <w:right w:val="single" w:sz="6" w:space="0" w:color="auto"/>
            </w:tcBorders>
            <w:vAlign w:val="center"/>
          </w:tcPr>
          <w:p w:rsidR="00742D4E" w:rsidRPr="00344FB4" w:rsidRDefault="00742D4E" w:rsidP="003E6686">
            <w:pPr>
              <w:spacing w:after="0" w:line="240" w:lineRule="auto"/>
              <w:jc w:val="center"/>
              <w:rPr>
                <w:rFonts w:ascii="Times New Roman" w:hAnsi="Times New Roman"/>
                <w:b/>
                <w:lang w:val="ru-RU"/>
              </w:rPr>
            </w:pPr>
            <w:bookmarkStart w:id="3" w:name="_Toc3294988"/>
            <w:r w:rsidRPr="00344FB4">
              <w:rPr>
                <w:rFonts w:ascii="Times New Roman" w:hAnsi="Times New Roman"/>
                <w:b/>
                <w:lang w:val="ru-RU"/>
              </w:rPr>
              <w:t>№</w:t>
            </w:r>
          </w:p>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п/п</w:t>
            </w:r>
          </w:p>
        </w:tc>
        <w:tc>
          <w:tcPr>
            <w:tcW w:w="6117" w:type="dxa"/>
            <w:tcBorders>
              <w:top w:val="single" w:sz="6" w:space="0" w:color="auto"/>
              <w:left w:val="single" w:sz="6" w:space="0" w:color="auto"/>
              <w:right w:val="single" w:sz="6" w:space="0" w:color="auto"/>
            </w:tcBorders>
            <w:vAlign w:val="center"/>
          </w:tcPr>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Наименование</w:t>
            </w:r>
          </w:p>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документов</w:t>
            </w:r>
          </w:p>
        </w:tc>
        <w:tc>
          <w:tcPr>
            <w:tcW w:w="3007" w:type="dxa"/>
            <w:tcBorders>
              <w:top w:val="single" w:sz="6" w:space="0" w:color="auto"/>
              <w:left w:val="single" w:sz="6" w:space="0" w:color="auto"/>
              <w:right w:val="single" w:sz="6" w:space="0" w:color="auto"/>
            </w:tcBorders>
            <w:vAlign w:val="center"/>
          </w:tcPr>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Реквизиты</w:t>
            </w:r>
          </w:p>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утверждения</w:t>
            </w:r>
          </w:p>
        </w:tc>
      </w:tr>
      <w:tr w:rsidR="00742D4E"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42D4E" w:rsidRPr="00344FB4" w:rsidRDefault="00742D4E" w:rsidP="003E6686">
            <w:pPr>
              <w:spacing w:after="0" w:line="240" w:lineRule="auto"/>
              <w:jc w:val="center"/>
              <w:rPr>
                <w:rStyle w:val="FontStyle32"/>
                <w:b/>
                <w:sz w:val="22"/>
                <w:szCs w:val="22"/>
              </w:rPr>
            </w:pPr>
            <w:r w:rsidRPr="00344FB4">
              <w:rPr>
                <w:rStyle w:val="FontStyle32"/>
                <w:b/>
                <w:sz w:val="22"/>
                <w:szCs w:val="22"/>
              </w:rPr>
              <w:t>1.</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Планы и программы комплексного социально-экономического развития субъектов Российской Федерации</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rPr>
            </w:pPr>
            <w:r w:rsidRPr="00344FB4">
              <w:rPr>
                <w:rStyle w:val="FontStyle32"/>
                <w:sz w:val="22"/>
                <w:szCs w:val="22"/>
              </w:rPr>
              <w:t>1.</w:t>
            </w:r>
            <w:r w:rsidRPr="00344FB4">
              <w:rPr>
                <w:rStyle w:val="FontStyle32"/>
                <w:sz w:val="22"/>
                <w:szCs w:val="22"/>
                <w:lang w:val="ru-RU"/>
              </w:rPr>
              <w:t>1</w:t>
            </w:r>
            <w:r w:rsidRPr="00344FB4">
              <w:rPr>
                <w:rStyle w:val="FontStyle32"/>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b/>
                <w:lang w:val="ru-RU"/>
              </w:rPr>
            </w:pPr>
            <w:r w:rsidRPr="00344FB4">
              <w:rPr>
                <w:rFonts w:ascii="Times New Roman" w:hAnsi="Times New Roman"/>
                <w:lang w:val="ru-RU"/>
              </w:rPr>
              <w:t>Закон Новгородской области</w:t>
            </w:r>
            <w:r w:rsidRPr="00344FB4">
              <w:rPr>
                <w:rFonts w:ascii="Times New Roman" w:hAnsi="Times New Roman"/>
                <w:lang w:val="ru-RU" w:eastAsia="ar-SA"/>
              </w:rPr>
              <w:t xml:space="preserve"> «О с</w:t>
            </w:r>
            <w:r w:rsidRPr="00344FB4">
              <w:rPr>
                <w:rFonts w:ascii="Times New Roman" w:hAnsi="Times New Roman"/>
                <w:lang w:val="ru-RU"/>
              </w:rPr>
              <w:t>тратегии социально-экономического развития Новгородской области до 2026 года</w:t>
            </w:r>
            <w:r w:rsidRPr="00344FB4">
              <w:rPr>
                <w:rFonts w:ascii="Times New Roman" w:hAnsi="Times New Roman"/>
                <w:lang w:val="ru-RU" w:eastAsia="ar-SA"/>
              </w:rPr>
              <w:t>»</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 xml:space="preserve">04.04.2019г. №394-ОЗ </w:t>
            </w:r>
          </w:p>
          <w:p w:rsidR="000D1B5F" w:rsidRPr="00344FB4" w:rsidRDefault="000D1B5F" w:rsidP="004B6C91">
            <w:pPr>
              <w:spacing w:after="0" w:line="240" w:lineRule="auto"/>
              <w:jc w:val="center"/>
              <w:rPr>
                <w:rFonts w:ascii="Times New Roman" w:hAnsi="Times New Roman"/>
                <w:lang w:val="ru-RU"/>
              </w:rPr>
            </w:pPr>
            <w:r w:rsidRPr="00344FB4">
              <w:rPr>
                <w:rFonts w:ascii="Times New Roman" w:hAnsi="Times New Roman"/>
                <w:lang w:val="ru-RU"/>
              </w:rPr>
              <w:t>(ред. от 28.02.2023г. №282-ОЗ)</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rPr>
            </w:pPr>
            <w:r w:rsidRPr="00344FB4">
              <w:rPr>
                <w:rStyle w:val="FontStyle32"/>
                <w:sz w:val="22"/>
                <w:szCs w:val="22"/>
              </w:rPr>
              <w:t>1.</w:t>
            </w:r>
            <w:r w:rsidRPr="00344FB4">
              <w:rPr>
                <w:rStyle w:val="FontStyle32"/>
                <w:sz w:val="22"/>
                <w:szCs w:val="22"/>
                <w:lang w:val="ru-RU"/>
              </w:rPr>
              <w:t>2</w:t>
            </w:r>
            <w:r w:rsidRPr="00344FB4">
              <w:rPr>
                <w:rStyle w:val="FontStyle32"/>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ar-SA"/>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w:t>
            </w:r>
            <w:r w:rsidRPr="00344FB4">
              <w:rPr>
                <w:rFonts w:ascii="Times New Roman" w:eastAsia="SimSun" w:hAnsi="Times New Roman"/>
                <w:lang w:val="ru-RU"/>
              </w:rPr>
              <w:t>«Обеспечение экономического развития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pStyle w:val="20"/>
              <w:spacing w:before="0" w:line="240" w:lineRule="auto"/>
              <w:jc w:val="center"/>
              <w:rPr>
                <w:rFonts w:ascii="Times New Roman" w:eastAsia="Courier New CYR" w:hAnsi="Times New Roman"/>
                <w:b w:val="0"/>
                <w:color w:val="auto"/>
                <w:sz w:val="22"/>
                <w:szCs w:val="22"/>
                <w:lang w:val="ru-RU" w:eastAsia="zh-CN"/>
              </w:rPr>
            </w:pPr>
            <w:bookmarkStart w:id="4" w:name="_Toc136948097"/>
            <w:bookmarkStart w:id="5" w:name="_Toc136948494"/>
            <w:bookmarkStart w:id="6" w:name="_Toc136954043"/>
            <w:bookmarkStart w:id="7" w:name="_Toc137829259"/>
            <w:bookmarkStart w:id="8" w:name="_Toc138682903"/>
            <w:bookmarkStart w:id="9" w:name="_Toc153440797"/>
            <w:bookmarkStart w:id="10" w:name="_Toc164853333"/>
            <w:r w:rsidRPr="00344FB4">
              <w:rPr>
                <w:rFonts w:ascii="Times New Roman" w:hAnsi="Times New Roman"/>
                <w:b w:val="0"/>
                <w:color w:val="auto"/>
                <w:sz w:val="22"/>
                <w:szCs w:val="22"/>
                <w:lang w:val="ru-RU"/>
              </w:rPr>
              <w:t xml:space="preserve">Постановление Правительства Новгородской области </w:t>
            </w:r>
            <w:r w:rsidR="009D0BCD" w:rsidRPr="00344FB4">
              <w:rPr>
                <w:rFonts w:ascii="Times New Roman" w:eastAsia="Courier New CYR" w:hAnsi="Times New Roman"/>
                <w:b w:val="0"/>
                <w:color w:val="auto"/>
                <w:sz w:val="22"/>
                <w:szCs w:val="22"/>
                <w:lang w:val="ru-RU" w:eastAsia="zh-CN"/>
              </w:rPr>
              <w:t>от 24.06.2019</w:t>
            </w:r>
            <w:r w:rsidRPr="00344FB4">
              <w:rPr>
                <w:rFonts w:ascii="Times New Roman" w:eastAsia="Courier New CYR" w:hAnsi="Times New Roman"/>
                <w:b w:val="0"/>
                <w:color w:val="auto"/>
                <w:sz w:val="22"/>
                <w:szCs w:val="22"/>
                <w:lang w:val="ru-RU" w:eastAsia="zh-CN"/>
              </w:rPr>
              <w:t>г. № 235</w:t>
            </w:r>
            <w:bookmarkEnd w:id="4"/>
            <w:bookmarkEnd w:id="5"/>
            <w:bookmarkEnd w:id="6"/>
            <w:bookmarkEnd w:id="7"/>
            <w:bookmarkEnd w:id="8"/>
            <w:bookmarkEnd w:id="9"/>
            <w:bookmarkEnd w:id="10"/>
          </w:p>
          <w:p w:rsidR="000D1B5F" w:rsidRPr="00344FB4" w:rsidRDefault="000D1B5F" w:rsidP="000D1B5F">
            <w:pPr>
              <w:spacing w:after="0"/>
              <w:jc w:val="center"/>
              <w:rPr>
                <w:rFonts w:ascii="Times New Roman" w:hAnsi="Times New Roman"/>
                <w:lang w:eastAsia="zh-CN"/>
              </w:rPr>
            </w:pPr>
            <w:r w:rsidRPr="00344FB4">
              <w:rPr>
                <w:rFonts w:ascii="Times New Roman" w:hAnsi="Times New Roman"/>
                <w:bCs/>
                <w:lang w:val="ru-RU" w:bidi="ar-SA"/>
              </w:rPr>
              <w:t>с изм. от 16.03.2023г. №119)</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rPr>
            </w:pPr>
            <w:r w:rsidRPr="00344FB4">
              <w:rPr>
                <w:rStyle w:val="FontStyle32"/>
                <w:sz w:val="22"/>
                <w:szCs w:val="22"/>
              </w:rPr>
              <w:t>1.</w:t>
            </w:r>
            <w:r w:rsidRPr="00344FB4">
              <w:rPr>
                <w:rStyle w:val="FontStyle32"/>
                <w:sz w:val="22"/>
                <w:szCs w:val="22"/>
                <w:lang w:val="ru-RU"/>
              </w:rPr>
              <w:t>3</w:t>
            </w:r>
            <w:r w:rsidRPr="00344FB4">
              <w:rPr>
                <w:rStyle w:val="FontStyle32"/>
                <w:sz w:val="22"/>
                <w:szCs w:val="22"/>
              </w:rPr>
              <w:t>.</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eastAsia="SimSun" w:hAnsi="Times New Roman"/>
                <w:lang w:val="ru-RU"/>
              </w:rPr>
              <w:t>Государственная программа Новгородской области "Комплексное развитие сельских территорий в Новгородской области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pStyle w:val="af8"/>
              <w:ind w:firstLine="0"/>
              <w:jc w:val="center"/>
              <w:rPr>
                <w:rFonts w:ascii="Times New Roman" w:hAnsi="Times New Roman" w:cs="Times New Roman"/>
                <w:color w:val="auto"/>
                <w:sz w:val="22"/>
                <w:szCs w:val="22"/>
              </w:rPr>
            </w:pPr>
            <w:r w:rsidRPr="00344FB4">
              <w:rPr>
                <w:rFonts w:ascii="Times New Roman" w:hAnsi="Times New Roman" w:cs="Times New Roman"/>
                <w:color w:val="auto"/>
                <w:sz w:val="22"/>
                <w:szCs w:val="22"/>
              </w:rPr>
              <w:t>Постановление Правительства Нов</w:t>
            </w:r>
            <w:r w:rsidR="009D0BCD" w:rsidRPr="00344FB4">
              <w:rPr>
                <w:rFonts w:ascii="Times New Roman" w:hAnsi="Times New Roman" w:cs="Times New Roman"/>
                <w:color w:val="auto"/>
                <w:sz w:val="22"/>
                <w:szCs w:val="22"/>
              </w:rPr>
              <w:t>городской области от 16.12.2019г.</w:t>
            </w:r>
            <w:r w:rsidRPr="00344FB4">
              <w:rPr>
                <w:rFonts w:ascii="Times New Roman" w:hAnsi="Times New Roman" w:cs="Times New Roman"/>
                <w:color w:val="auto"/>
                <w:sz w:val="22"/>
                <w:szCs w:val="22"/>
              </w:rPr>
              <w:t xml:space="preserve">№ 490 </w:t>
            </w:r>
          </w:p>
          <w:p w:rsidR="000D1B5F" w:rsidRPr="00344FB4" w:rsidRDefault="000D1B5F" w:rsidP="000D1B5F">
            <w:pPr>
              <w:pStyle w:val="af8"/>
              <w:ind w:firstLine="0"/>
              <w:jc w:val="center"/>
              <w:rPr>
                <w:rFonts w:ascii="Times New Roman" w:hAnsi="Times New Roman" w:cs="Times New Roman"/>
                <w:color w:val="auto"/>
                <w:sz w:val="22"/>
                <w:szCs w:val="22"/>
              </w:rPr>
            </w:pPr>
            <w:r w:rsidRPr="00344FB4">
              <w:rPr>
                <w:rFonts w:ascii="Times New Roman" w:hAnsi="Times New Roman" w:cs="Times New Roman"/>
                <w:color w:val="auto"/>
                <w:sz w:val="22"/>
                <w:szCs w:val="22"/>
              </w:rPr>
              <w:t>(с изм. от 27.04.2023г. №172)</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1.4.</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сельского хозяйства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eastAsia="Courier New CYR" w:hAnsi="Times New Roman"/>
                <w:lang w:val="ru-RU" w:eastAsia="zh-CN"/>
              </w:rPr>
            </w:pPr>
            <w:r w:rsidRPr="00344FB4">
              <w:rPr>
                <w:rFonts w:ascii="Times New Roman" w:hAnsi="Times New Roman"/>
                <w:lang w:val="ru-RU"/>
              </w:rPr>
              <w:t xml:space="preserve">Постановление Правительства Новгородской области </w:t>
            </w:r>
            <w:r w:rsidR="009D0BCD" w:rsidRPr="00344FB4">
              <w:rPr>
                <w:rFonts w:ascii="Times New Roman" w:eastAsia="Courier New CYR" w:hAnsi="Times New Roman"/>
                <w:lang w:val="ru-RU" w:eastAsia="zh-CN"/>
              </w:rPr>
              <w:t>от 18.06.2019</w:t>
            </w:r>
            <w:r w:rsidRPr="00344FB4">
              <w:rPr>
                <w:rFonts w:ascii="Times New Roman" w:eastAsia="Courier New CYR" w:hAnsi="Times New Roman"/>
                <w:lang w:val="ru-RU" w:eastAsia="zh-CN"/>
              </w:rPr>
              <w:t>г. № 222</w:t>
            </w:r>
          </w:p>
          <w:p w:rsidR="000D1B5F" w:rsidRPr="00344FB4" w:rsidRDefault="000D1B5F" w:rsidP="000D1B5F">
            <w:pPr>
              <w:widowControl w:val="0"/>
              <w:adjustRightInd w:val="0"/>
              <w:spacing w:after="0" w:line="240" w:lineRule="auto"/>
              <w:jc w:val="center"/>
              <w:rPr>
                <w:rFonts w:ascii="Times New Roman" w:hAnsi="Times New Roman"/>
                <w:lang w:val="ru-RU"/>
              </w:rPr>
            </w:pPr>
            <w:r w:rsidRPr="00344FB4">
              <w:rPr>
                <w:rFonts w:ascii="Times New Roman" w:eastAsia="Courier New CYR" w:hAnsi="Times New Roman"/>
                <w:lang w:eastAsia="zh-CN"/>
              </w:rPr>
              <w:t xml:space="preserve">(с изм. от 03.02.2023г. №55) </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1.5</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лесного хозяйства в Новгородской области на 2023-2027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eastAsia="Courier New CYR" w:hAnsi="Times New Roman"/>
                <w:lang w:val="ru-RU" w:eastAsia="zh-CN"/>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05.04.2023г. №143</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промышленности, науки и инноваций, торговли и заготовительной деятельности, защиты прав потребителей в Новгородской области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eastAsia="Courier New CYR" w:hAnsi="Times New Roman"/>
                <w:lang w:val="ru-RU" w:eastAsia="zh-CN"/>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01.07.2019г. №248</w:t>
            </w:r>
          </w:p>
          <w:p w:rsidR="000D1B5F" w:rsidRPr="00344FB4" w:rsidRDefault="000D1B5F" w:rsidP="000D1B5F">
            <w:pPr>
              <w:widowControl w:val="0"/>
              <w:adjustRightInd w:val="0"/>
              <w:spacing w:after="0" w:line="240" w:lineRule="auto"/>
              <w:jc w:val="center"/>
              <w:rPr>
                <w:rFonts w:ascii="Times New Roman" w:eastAsia="Courier New CYR" w:hAnsi="Times New Roman"/>
                <w:lang w:eastAsia="zh-CN"/>
              </w:rPr>
            </w:pPr>
            <w:r w:rsidRPr="00344FB4">
              <w:rPr>
                <w:rFonts w:ascii="Times New Roman" w:eastAsia="Courier New CYR" w:hAnsi="Times New Roman"/>
                <w:lang w:eastAsia="zh-CN"/>
              </w:rPr>
              <w:t>(с изм. от 25.05.2023г. №221)</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«Государственная поддержка развития местного самоуправления в Новгородской области и социального ориентированных некоммерческих организаций Новгородской области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eastAsia="Courier New CYR" w:hAnsi="Times New Roman"/>
                <w:lang w:val="ru-RU" w:eastAsia="zh-CN"/>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20.06.2019г. №229</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1.8.</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«Улучшение жилищных условий граждан и повышение качества жилищно-коммунальных услуг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hAnsi="Times New Roman"/>
                <w:lang w:val="ru-RU"/>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17.05.2023г. №196</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1.9</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«Модернизация систем коммунальной инфраструктуры Новгородской области на 2023-2027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hAnsi="Times New Roman"/>
                <w:lang w:val="ru-RU"/>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10.05.2023г. №188</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1.10</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жилищного строительства на территории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hAnsi="Times New Roman"/>
                <w:lang w:val="ru-RU"/>
              </w:rPr>
            </w:pPr>
            <w:r w:rsidRPr="00344FB4">
              <w:rPr>
                <w:rFonts w:ascii="Times New Roman" w:hAnsi="Times New Roman"/>
                <w:lang w:val="ru-RU"/>
              </w:rPr>
              <w:t xml:space="preserve">Постановление Правительства Новгородской области </w:t>
            </w:r>
            <w:r w:rsidRPr="00344FB4">
              <w:rPr>
                <w:rFonts w:ascii="Times New Roman" w:eastAsia="Courier New CYR" w:hAnsi="Times New Roman"/>
                <w:lang w:val="ru-RU" w:eastAsia="zh-CN"/>
              </w:rPr>
              <w:t>от 08.07.2019г. №262</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1.11</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«Социальная поддержка граждан в Новгородской области на </w:t>
            </w:r>
            <w:r w:rsidRPr="00344FB4">
              <w:rPr>
                <w:rFonts w:ascii="Times New Roman" w:hAnsi="Times New Roman"/>
                <w:lang w:val="ru-RU"/>
              </w:rPr>
              <w:lastRenderedPageBreak/>
              <w:t>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widowControl w:val="0"/>
              <w:adjustRightInd w:val="0"/>
              <w:spacing w:after="0" w:line="240" w:lineRule="auto"/>
              <w:jc w:val="center"/>
              <w:rPr>
                <w:rFonts w:ascii="Times New Roman" w:hAnsi="Times New Roman"/>
                <w:lang w:val="ru-RU"/>
              </w:rPr>
            </w:pPr>
            <w:r w:rsidRPr="00344FB4">
              <w:rPr>
                <w:rFonts w:ascii="Times New Roman" w:hAnsi="Times New Roman"/>
                <w:lang w:val="ru-RU"/>
              </w:rPr>
              <w:lastRenderedPageBreak/>
              <w:t xml:space="preserve">Постановление Правительства Новгородской области </w:t>
            </w:r>
            <w:r w:rsidRPr="00344FB4">
              <w:rPr>
                <w:rFonts w:ascii="Times New Roman" w:eastAsia="Courier New CYR" w:hAnsi="Times New Roman"/>
                <w:lang w:val="ru-RU" w:eastAsia="zh-CN"/>
              </w:rPr>
              <w:t xml:space="preserve">от </w:t>
            </w:r>
            <w:r w:rsidRPr="00344FB4">
              <w:rPr>
                <w:rFonts w:ascii="Times New Roman" w:eastAsia="Courier New CYR" w:hAnsi="Times New Roman"/>
                <w:lang w:val="ru-RU" w:eastAsia="zh-CN"/>
              </w:rPr>
              <w:lastRenderedPageBreak/>
              <w:t>26.06.2019г. №240</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lastRenderedPageBreak/>
              <w:t>1.12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ar-SA"/>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здравоохранения Новгородской области до 2029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 xml:space="preserve">Постановление Правительства Новгородской области от 11.02.2019г. №60 </w:t>
            </w:r>
          </w:p>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(с изм. от 23.06.2022г. №335)</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1.13</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eastAsia="SimSun" w:hAnsi="Times New Roman"/>
                <w:lang w:val="ru-RU"/>
              </w:rPr>
              <w:t>Государственная программа Новгородской области</w:t>
            </w:r>
            <w:r w:rsidRPr="00344FB4">
              <w:rPr>
                <w:rFonts w:ascii="Times New Roman" w:hAnsi="Times New Roman"/>
                <w:lang w:val="ru-RU"/>
              </w:rPr>
              <w:t xml:space="preserve"> «Развитие образования Новгородской области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Постановление Правительства Новгородской области от 05.07.2019г. №257</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1.14</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«Развитие культуры и архивного дела Новгородской области на 2019-2024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Постановление Правительства Новгородской области от 12.07.2019г. №271</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1.15</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«Развитие физической кульутры, спорта и молодежной политики на территории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xml:space="preserve">Постановление Правительства Новгородской области от 26.12.2018г. №616 </w:t>
            </w:r>
          </w:p>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(с изм. от 04.03.2023г. №91)</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xml:space="preserve">Постановление Правительства Новгородской области от 09.07.2020г. №312 </w:t>
            </w:r>
          </w:p>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xml:space="preserve">(с изм. от 07.12.2021г. </w:t>
            </w:r>
          </w:p>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435)</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«Развитие транспортной системы, связи и навигационной деятельности Новгородской области на 2014-2026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xml:space="preserve">Постановление Правительства Новгородской области от 28.10.2013г. №324 </w:t>
            </w:r>
          </w:p>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(ред. от 20.09.2022г. №492)</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1.18</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 xml:space="preserve">Постановление Правительства Новгородской области от 10.12.2019г. №483 </w:t>
            </w:r>
          </w:p>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(с изм. от 18.05.2023г. №198)</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1.19</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eastAsia="SimSun" w:hAnsi="Times New Roman"/>
                <w:lang w:val="ru-RU"/>
              </w:rPr>
              <w:t>Государственная программа Новгородской области «Создание и восстановление воинских захоронений на территории Новгородской области на 2019-2024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eastAsia="ru-RU"/>
              </w:rPr>
              <w:t>Постановление Правительства Новгородской области от 27.09.2019г. №383</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1.20</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 xml:space="preserve">Стратегии развития санитарной авиации в Новгородской </w:t>
            </w:r>
          </w:p>
          <w:p w:rsidR="000D1B5F" w:rsidRPr="00344FB4" w:rsidRDefault="000D1B5F" w:rsidP="000D1B5F">
            <w:pPr>
              <w:spacing w:after="0" w:line="240" w:lineRule="auto"/>
              <w:jc w:val="center"/>
              <w:rPr>
                <w:rFonts w:ascii="Times New Roman" w:eastAsia="SimSun" w:hAnsi="Times New Roman"/>
                <w:lang w:val="ru-RU"/>
              </w:rPr>
            </w:pPr>
            <w:r w:rsidRPr="00344FB4">
              <w:rPr>
                <w:rFonts w:ascii="Times New Roman" w:hAnsi="Times New Roman"/>
                <w:lang w:val="ru-RU"/>
              </w:rPr>
              <w:t>области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eastAsia="ru-RU"/>
              </w:rPr>
            </w:pPr>
            <w:r w:rsidRPr="00344FB4">
              <w:rPr>
                <w:rFonts w:ascii="Times New Roman" w:hAnsi="Times New Roman"/>
                <w:lang w:val="ru-RU"/>
              </w:rPr>
              <w:t>Постановление Правительства Новгородской области от 28.06.2019 № 244 (с изм. от 18.11.2021г. № 414)</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1.21</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Региональная программа Новгородской области «Модернизация первичного звена здравоохранения Новгородской области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eastAsia="ru-RU"/>
              </w:rPr>
              <w:t>Постановление Правительства Новгородской области от 15.12.2020г. №554</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Региональная программа газификации Новгородской области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Указ губернатора Новгородской области от 13.12.2021г. №636 (с изм. от 25.04.2023г. №253)</w:t>
            </w:r>
          </w:p>
        </w:tc>
      </w:tr>
      <w:tr w:rsidR="000D1B5F"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1.23</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Программа развития газоснабжения и газификации Новгородской области на период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1.24</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Схема и Программа перспективного развития электроэнергетики Новгородской области на период 2022-2026 годов</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Указ Губернатора Новгородской области от 06.04.2022г. № 165</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1.25</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Инвестиционная программа в сфере теплоснабжения общества с ограниченной ответственностью «Тепловая Компания Новгородская» на 2017 - 2035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Постановление комитета по ценовой и тарифной политике Новгородской области от 16.09.2016г. № 29</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t>1.26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 xml:space="preserve">Инвестиционная программа акционерного общества </w:t>
            </w:r>
            <w:r w:rsidRPr="00344FB4">
              <w:rPr>
                <w:rFonts w:ascii="Times New Roman" w:hAnsi="Times New Roman"/>
                <w:lang w:val="ru-RU"/>
              </w:rPr>
              <w:lastRenderedPageBreak/>
              <w:t>«Новгородоблэлектро» на 2020 – 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lastRenderedPageBreak/>
              <w:t xml:space="preserve">Постановление комитета по </w:t>
            </w:r>
            <w:r w:rsidRPr="00344FB4">
              <w:rPr>
                <w:rFonts w:ascii="Times New Roman" w:hAnsi="Times New Roman"/>
                <w:lang w:val="ru-RU"/>
              </w:rPr>
              <w:lastRenderedPageBreak/>
              <w:t>ценовой и тарифной политике Новгородской области от 19.09.2019г. № 43</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3E6686">
            <w:pPr>
              <w:spacing w:after="0" w:line="240" w:lineRule="auto"/>
              <w:jc w:val="center"/>
              <w:rPr>
                <w:rStyle w:val="FontStyle32"/>
                <w:sz w:val="22"/>
                <w:szCs w:val="22"/>
                <w:lang w:val="ru-RU"/>
              </w:rPr>
            </w:pPr>
            <w:r w:rsidRPr="00344FB4">
              <w:rPr>
                <w:rStyle w:val="FontStyle32"/>
                <w:sz w:val="22"/>
                <w:szCs w:val="22"/>
                <w:lang w:val="ru-RU"/>
              </w:rPr>
              <w:lastRenderedPageBreak/>
              <w:t>1.27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Территориальная схема обращения с отходами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spacing w:after="0" w:line="240" w:lineRule="auto"/>
              <w:jc w:val="center"/>
              <w:rPr>
                <w:rFonts w:ascii="Times New Roman" w:hAnsi="Times New Roman"/>
                <w:lang w:val="ru-RU"/>
              </w:rPr>
            </w:pPr>
            <w:r w:rsidRPr="00344FB4">
              <w:rPr>
                <w:rFonts w:ascii="Times New Roman" w:hAnsi="Times New Roman"/>
                <w:lang w:val="ru-RU"/>
              </w:rPr>
              <w:t>Постановление Министерства природных ресурсов, лесного хозяйства и экологии Новгородской области от 27.12.2021г. № 13</w:t>
            </w:r>
          </w:p>
        </w:tc>
      </w:tr>
      <w:tr w:rsidR="00742D4E"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42D4E" w:rsidRPr="00344FB4" w:rsidRDefault="00742D4E" w:rsidP="003E6686">
            <w:pPr>
              <w:spacing w:after="0" w:line="240" w:lineRule="auto"/>
              <w:jc w:val="center"/>
              <w:rPr>
                <w:rStyle w:val="FontStyle32"/>
                <w:b/>
                <w:sz w:val="22"/>
                <w:szCs w:val="22"/>
                <w:lang w:val="ru-RU"/>
              </w:rPr>
            </w:pPr>
            <w:r w:rsidRPr="00344FB4">
              <w:rPr>
                <w:rStyle w:val="FontStyle32"/>
                <w:b/>
                <w:sz w:val="22"/>
                <w:szCs w:val="22"/>
                <w:lang w:val="ru-RU"/>
              </w:rPr>
              <w:t>2.</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42D4E" w:rsidRPr="00344FB4" w:rsidRDefault="00742D4E" w:rsidP="003E6686">
            <w:pPr>
              <w:spacing w:after="0" w:line="240" w:lineRule="auto"/>
              <w:jc w:val="center"/>
              <w:rPr>
                <w:rFonts w:ascii="Times New Roman" w:hAnsi="Times New Roman"/>
                <w:b/>
                <w:lang w:val="ru-RU"/>
              </w:rPr>
            </w:pPr>
            <w:r w:rsidRPr="00344FB4">
              <w:rPr>
                <w:rFonts w:ascii="Times New Roman" w:hAnsi="Times New Roman"/>
                <w:b/>
                <w:lang w:val="ru-RU"/>
              </w:rPr>
              <w:t>Планы и программы комплексного социально-экономического развития муниципальных образований</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Стратегия социально-экономического развития Холмского мунциипального района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9D0BCD">
            <w:pPr>
              <w:spacing w:after="0" w:line="240" w:lineRule="auto"/>
              <w:jc w:val="center"/>
              <w:rPr>
                <w:rFonts w:ascii="Times New Roman" w:hAnsi="Times New Roman"/>
                <w:lang w:val="ru-RU"/>
              </w:rPr>
            </w:pPr>
            <w:r w:rsidRPr="00344FB4">
              <w:rPr>
                <w:rFonts w:ascii="Times New Roman" w:hAnsi="Times New Roman"/>
                <w:lang w:val="ru-RU"/>
              </w:rPr>
              <w:t>Решение Думы Холмского муниципального района от 30.12.2019</w:t>
            </w:r>
            <w:r w:rsidR="009D0BCD" w:rsidRPr="00344FB4">
              <w:rPr>
                <w:rFonts w:ascii="Times New Roman" w:eastAsia="Courier New CYR" w:hAnsi="Times New Roman"/>
                <w:lang w:val="ru-RU" w:eastAsia="zh-CN"/>
              </w:rPr>
              <w:t xml:space="preserve">г. </w:t>
            </w:r>
            <w:r w:rsidRPr="00344FB4">
              <w:rPr>
                <w:rFonts w:ascii="Times New Roman" w:hAnsi="Times New Roman"/>
                <w:lang w:val="ru-RU"/>
              </w:rPr>
              <w:t>№ 290</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0D1B5F" w:rsidP="00D51E8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w:t>
            </w:r>
            <w:r w:rsidR="00D51E8F" w:rsidRPr="00344FB4">
              <w:rPr>
                <w:rFonts w:ascii="Times New Roman" w:hAnsi="Times New Roman"/>
                <w:lang w:val="ru-RU"/>
              </w:rPr>
              <w:t>Развитие сельского хозяйства Холмского муниципального района на 2020-2024 годы</w:t>
            </w:r>
            <w:r w:rsidRPr="00344FB4">
              <w:rPr>
                <w:rFonts w:ascii="Times New Roman" w:hAnsi="Times New Roman"/>
                <w:lang w:val="ru-RU"/>
              </w:rPr>
              <w:t>»</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770</w:t>
            </w:r>
          </w:p>
        </w:tc>
      </w:tr>
      <w:tr w:rsidR="00D51E8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51E8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2.3</w:t>
            </w:r>
          </w:p>
        </w:tc>
        <w:tc>
          <w:tcPr>
            <w:tcW w:w="6117" w:type="dxa"/>
            <w:tcBorders>
              <w:top w:val="single" w:sz="6" w:space="0" w:color="auto"/>
              <w:left w:val="single" w:sz="6" w:space="0" w:color="auto"/>
              <w:bottom w:val="single" w:sz="6" w:space="0" w:color="auto"/>
              <w:right w:val="single" w:sz="6" w:space="0" w:color="auto"/>
            </w:tcBorders>
            <w:vAlign w:val="center"/>
          </w:tcPr>
          <w:p w:rsidR="00D51E8F" w:rsidRPr="00344FB4" w:rsidRDefault="00D51E8F" w:rsidP="00D51E8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«Комплексное развитие сельских территорий Холмского района до 2025 года»</w:t>
            </w:r>
          </w:p>
        </w:tc>
        <w:tc>
          <w:tcPr>
            <w:tcW w:w="3007" w:type="dxa"/>
            <w:tcBorders>
              <w:top w:val="single" w:sz="6" w:space="0" w:color="auto"/>
              <w:left w:val="single" w:sz="6" w:space="0" w:color="auto"/>
              <w:bottom w:val="single" w:sz="6" w:space="0" w:color="auto"/>
              <w:right w:val="single" w:sz="6" w:space="0" w:color="auto"/>
            </w:tcBorders>
            <w:vAlign w:val="center"/>
          </w:tcPr>
          <w:p w:rsidR="00D51E8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771</w:t>
            </w:r>
          </w:p>
        </w:tc>
      </w:tr>
      <w:tr w:rsidR="00D51E8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D51E8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2.4</w:t>
            </w:r>
          </w:p>
        </w:tc>
        <w:tc>
          <w:tcPr>
            <w:tcW w:w="6117" w:type="dxa"/>
            <w:tcBorders>
              <w:top w:val="single" w:sz="6" w:space="0" w:color="auto"/>
              <w:left w:val="single" w:sz="6" w:space="0" w:color="auto"/>
              <w:bottom w:val="single" w:sz="6" w:space="0" w:color="auto"/>
              <w:right w:val="single" w:sz="6" w:space="0" w:color="auto"/>
            </w:tcBorders>
            <w:vAlign w:val="center"/>
          </w:tcPr>
          <w:p w:rsidR="00D51E8F" w:rsidRPr="00344FB4" w:rsidRDefault="00D51E8F" w:rsidP="00D51E8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«Развитие образования в Холмском муниципальном районе на 2020-2026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D51E8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772</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2.5</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«Развитие физической культуры и спорта в Холмском муниципальном районе на 2022-2027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29.10.2021</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588</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2.6</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«Развитие культуры и туризма Холмского района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8B464C" w:rsidP="008B464C">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11.11.2019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755</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2.7</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8B464C"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«Комплексное развитие систем коммунальной инфраструктуры Холмского муниципального района на 2016-2018 годы 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8B464C" w:rsidP="008B464C">
            <w:pPr>
              <w:spacing w:after="0" w:line="240" w:lineRule="auto"/>
              <w:jc w:val="center"/>
              <w:rPr>
                <w:rFonts w:ascii="Times New Roman" w:hAnsi="Times New Roman"/>
                <w:lang w:val="ru-RU"/>
              </w:rPr>
            </w:pPr>
            <w:r w:rsidRPr="00344FB4">
              <w:rPr>
                <w:rFonts w:ascii="Times New Roman" w:hAnsi="Times New Roman"/>
                <w:lang w:val="ru-RU"/>
              </w:rPr>
              <w:t>Решение Думы Холмского муниципального района от 13.05.2016</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64</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2.8</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«Комплексное развитие инфраструктуры водоснабжения и водоотведения в Холмском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2B7B24">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w:t>
            </w:r>
            <w:r w:rsidR="009D0BCD" w:rsidRPr="00344FB4">
              <w:rPr>
                <w:rFonts w:ascii="Times New Roman" w:hAnsi="Times New Roman"/>
                <w:lang w:val="ru-RU"/>
              </w:rPr>
              <w:t>019</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 767 (с изм. от 31.01.2022</w:t>
            </w:r>
            <w:r w:rsidRPr="00344FB4">
              <w:rPr>
                <w:rFonts w:ascii="Times New Roman" w:hAnsi="Times New Roman"/>
                <w:lang w:val="ru-RU"/>
              </w:rPr>
              <w:t>г. № 45)</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2.9</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«Об энергосбережении в Холмском муниципальном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2B7B24">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768 (с изм. от 31.01.</w:t>
            </w:r>
            <w:r w:rsidR="009D0BCD" w:rsidRPr="00344FB4">
              <w:rPr>
                <w:rFonts w:ascii="Times New Roman" w:hAnsi="Times New Roman"/>
                <w:lang w:val="ru-RU"/>
              </w:rPr>
              <w:t>2022</w:t>
            </w:r>
            <w:r w:rsidRPr="00344FB4">
              <w:rPr>
                <w:rFonts w:ascii="Times New Roman" w:hAnsi="Times New Roman"/>
                <w:lang w:val="ru-RU"/>
              </w:rPr>
              <w:t>г. № 53)</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2.10</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«Повышение безопасности дорожного движения в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2B7B24">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 766 (с изм. от 31.01.2022</w:t>
            </w:r>
            <w:r w:rsidRPr="00344FB4">
              <w:rPr>
                <w:rFonts w:ascii="Times New Roman" w:hAnsi="Times New Roman"/>
                <w:lang w:val="ru-RU"/>
              </w:rPr>
              <w:t>г. № 46)</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2.11</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«Совершенствование и содержание дорожного хозяйства Холмского муниципального района на 2022-2024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2B7B24" w:rsidP="009D0BCD">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w:t>
            </w:r>
            <w:r w:rsidR="009D0BCD" w:rsidRPr="00344FB4">
              <w:rPr>
                <w:rFonts w:ascii="Times New Roman" w:hAnsi="Times New Roman"/>
                <w:lang w:val="ru-RU"/>
              </w:rPr>
              <w:t xml:space="preserve">иципального района от </w:t>
            </w:r>
            <w:r w:rsidR="009D0BCD" w:rsidRPr="00344FB4">
              <w:rPr>
                <w:rFonts w:ascii="Times New Roman" w:hAnsi="Times New Roman"/>
                <w:lang w:val="ru-RU"/>
              </w:rPr>
              <w:lastRenderedPageBreak/>
              <w:t>29.10.2021</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 582 (с изм. от 20.01.2022</w:t>
            </w:r>
            <w:r w:rsidRPr="00344FB4">
              <w:rPr>
                <w:rFonts w:ascii="Times New Roman" w:hAnsi="Times New Roman"/>
                <w:lang w:val="ru-RU"/>
              </w:rPr>
              <w:t>г. № 21)</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lastRenderedPageBreak/>
              <w:t>2.12</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«Поддержка молодежи, оказавшейся в трудной жизненной ситуации на 2021- 2025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29.10.2020</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587</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2.13</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«Охрана окружающей среды и экологической безопасности района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14.11.2019</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765</w:t>
            </w:r>
          </w:p>
        </w:tc>
      </w:tr>
      <w:tr w:rsidR="000D1B5F"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0D1B5F"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2.14</w:t>
            </w:r>
          </w:p>
        </w:tc>
        <w:tc>
          <w:tcPr>
            <w:tcW w:w="611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«Профилактика терроризма и экстремизма в Холмском мунципальном районе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0D1B5F"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25.01.2021</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25</w:t>
            </w:r>
          </w:p>
        </w:tc>
      </w:tr>
      <w:tr w:rsidR="003E6686"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2.15</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«Комплексные меры противодействия наркомании и зависимости от других психоактивных веществ в Холмском муниципальном районе на 2022-2027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29.10.2021</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579</w:t>
            </w:r>
          </w:p>
        </w:tc>
      </w:tr>
      <w:tr w:rsidR="003E6686"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2.16</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D51E8F" w:rsidP="000D1B5F">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муниципальная программа «Информатизация органов местного самоуправления Холмского муниципального района на 2022-2026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D51E8F" w:rsidP="00D51E8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Холмского муниципального района от 29.10.2021</w:t>
            </w:r>
            <w:r w:rsidR="009D0BCD" w:rsidRPr="00344FB4">
              <w:rPr>
                <w:rFonts w:ascii="Times New Roman" w:eastAsia="Courier New CYR" w:hAnsi="Times New Roman"/>
                <w:lang w:val="ru-RU" w:eastAsia="zh-CN"/>
              </w:rPr>
              <w:t>г.</w:t>
            </w:r>
            <w:r w:rsidRPr="00344FB4">
              <w:rPr>
                <w:rFonts w:ascii="Times New Roman" w:hAnsi="Times New Roman"/>
                <w:lang w:val="ru-RU"/>
              </w:rPr>
              <w:t xml:space="preserve"> № 586 </w:t>
            </w:r>
          </w:p>
        </w:tc>
      </w:tr>
      <w:tr w:rsidR="003E6686"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2.17</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0D1B5F">
            <w:pPr>
              <w:tabs>
                <w:tab w:val="left" w:pos="993"/>
              </w:tabs>
              <w:autoSpaceDE w:val="0"/>
              <w:adjustRightInd w:val="0"/>
              <w:spacing w:after="0" w:line="240" w:lineRule="auto"/>
              <w:jc w:val="center"/>
              <w:rPr>
                <w:rFonts w:ascii="Times New Roman" w:hAnsi="Times New Roman"/>
                <w:bCs/>
                <w:lang w:val="ru-RU"/>
              </w:rPr>
            </w:pPr>
            <w:r w:rsidRPr="00344FB4">
              <w:rPr>
                <w:rFonts w:ascii="Times New Roman" w:hAnsi="Times New Roman"/>
                <w:lang w:val="ru-RU"/>
              </w:rPr>
              <w:t>муниципальная программа «Комплексное развитие сельских территорий Красноборского сельского поселения до 2025 года»</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0D1B5F">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Красноборского сел</w:t>
            </w:r>
            <w:r w:rsidR="009D0BCD" w:rsidRPr="00344FB4">
              <w:rPr>
                <w:rFonts w:ascii="Times New Roman" w:hAnsi="Times New Roman"/>
                <w:lang w:val="ru-RU"/>
              </w:rPr>
              <w:t>ьского поселения от 20.01.2020</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 xml:space="preserve">№6 </w:t>
            </w:r>
          </w:p>
          <w:p w:rsidR="003E6686" w:rsidRPr="00344FB4" w:rsidRDefault="003E6686" w:rsidP="000D1B5F">
            <w:pPr>
              <w:spacing w:after="0" w:line="240" w:lineRule="auto"/>
              <w:jc w:val="center"/>
              <w:rPr>
                <w:rStyle w:val="FontStyle13"/>
                <w:sz w:val="22"/>
                <w:szCs w:val="22"/>
                <w:lang w:val="ru-RU"/>
              </w:rPr>
            </w:pPr>
            <w:r w:rsidRPr="00344FB4">
              <w:rPr>
                <w:rFonts w:ascii="Times New Roman" w:hAnsi="Times New Roman"/>
                <w:lang w:val="ru-RU"/>
              </w:rPr>
              <w:t xml:space="preserve">  (изм. от 17.03.2022г. № 22)</w:t>
            </w:r>
          </w:p>
        </w:tc>
      </w:tr>
      <w:tr w:rsidR="009D0BCD"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9D0BCD"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2.18</w:t>
            </w:r>
          </w:p>
        </w:tc>
        <w:tc>
          <w:tcPr>
            <w:tcW w:w="6117" w:type="dxa"/>
            <w:tcBorders>
              <w:top w:val="single" w:sz="6" w:space="0" w:color="auto"/>
              <w:left w:val="single" w:sz="6" w:space="0" w:color="auto"/>
              <w:bottom w:val="single" w:sz="6" w:space="0" w:color="auto"/>
              <w:right w:val="single" w:sz="6" w:space="0" w:color="auto"/>
            </w:tcBorders>
            <w:vAlign w:val="center"/>
          </w:tcPr>
          <w:p w:rsidR="009D0BCD" w:rsidRPr="00344FB4" w:rsidRDefault="009D0BCD" w:rsidP="003E6686">
            <w:pPr>
              <w:tabs>
                <w:tab w:val="left" w:pos="993"/>
              </w:tabs>
              <w:autoSpaceDE w:val="0"/>
              <w:adjustRightInd w:val="0"/>
              <w:spacing w:after="0" w:line="240" w:lineRule="auto"/>
              <w:jc w:val="center"/>
              <w:rPr>
                <w:rFonts w:ascii="Times New Roman" w:hAnsi="Times New Roman"/>
                <w:lang w:val="ru-RU"/>
              </w:rPr>
            </w:pPr>
            <w:r w:rsidRPr="00344FB4">
              <w:rPr>
                <w:rFonts w:ascii="Times New Roman" w:hAnsi="Times New Roman"/>
                <w:lang w:val="ru-RU"/>
              </w:rPr>
              <w:t>Программа комплексного развития транспортной инфраструктуры Красноборского сельского поселения Холмского муниципального района Новгородской области на 2017-2031 годы</w:t>
            </w:r>
          </w:p>
        </w:tc>
        <w:tc>
          <w:tcPr>
            <w:tcW w:w="3007" w:type="dxa"/>
            <w:tcBorders>
              <w:top w:val="single" w:sz="6" w:space="0" w:color="auto"/>
              <w:left w:val="single" w:sz="6" w:space="0" w:color="auto"/>
              <w:bottom w:val="single" w:sz="6" w:space="0" w:color="auto"/>
              <w:right w:val="single" w:sz="6" w:space="0" w:color="auto"/>
            </w:tcBorders>
            <w:vAlign w:val="center"/>
          </w:tcPr>
          <w:p w:rsidR="009D0BCD" w:rsidRPr="00344FB4" w:rsidRDefault="009D0BCD" w:rsidP="003E6686">
            <w:pPr>
              <w:spacing w:after="0" w:line="240" w:lineRule="auto"/>
              <w:jc w:val="center"/>
              <w:rPr>
                <w:rFonts w:ascii="Times New Roman" w:hAnsi="Times New Roman"/>
                <w:lang w:val="ru-RU"/>
              </w:rPr>
            </w:pPr>
            <w:r w:rsidRPr="00344FB4">
              <w:rPr>
                <w:rFonts w:ascii="Times New Roman" w:hAnsi="Times New Roman"/>
                <w:lang w:val="ru-RU"/>
              </w:rPr>
              <w:t>Решение совета депутатов Красноборского сельского поселения от 22.09.2017</w:t>
            </w:r>
            <w:r w:rsidRPr="00344FB4">
              <w:rPr>
                <w:rFonts w:ascii="Times New Roman" w:eastAsia="Courier New CYR" w:hAnsi="Times New Roman"/>
                <w:lang w:val="ru-RU" w:eastAsia="zh-CN"/>
              </w:rPr>
              <w:t>г.</w:t>
            </w:r>
            <w:r w:rsidRPr="00344FB4">
              <w:rPr>
                <w:rFonts w:ascii="Times New Roman" w:hAnsi="Times New Roman"/>
                <w:lang w:val="ru-RU"/>
              </w:rPr>
              <w:t xml:space="preserve"> № 78</w:t>
            </w:r>
          </w:p>
        </w:tc>
      </w:tr>
      <w:tr w:rsidR="003E6686"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2.19</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tabs>
                <w:tab w:val="left" w:pos="993"/>
              </w:tabs>
              <w:autoSpaceDE w:val="0"/>
              <w:adjustRightInd w:val="0"/>
              <w:spacing w:after="0" w:line="240" w:lineRule="auto"/>
              <w:jc w:val="center"/>
              <w:rPr>
                <w:rFonts w:ascii="Times New Roman" w:hAnsi="Times New Roman"/>
                <w:bCs/>
                <w:lang w:val="ru-RU"/>
              </w:rPr>
            </w:pPr>
            <w:r w:rsidRPr="00344FB4">
              <w:rPr>
                <w:rFonts w:ascii="Times New Roman" w:hAnsi="Times New Roman"/>
                <w:lang w:val="ru-RU"/>
              </w:rPr>
              <w:t>муниципальная программа «Об автомобильных дорогах и о дорожной деятельности в Красноборском сельском поселении  на 2022-2025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Красноборского сел</w:t>
            </w:r>
            <w:r w:rsidR="009D0BCD" w:rsidRPr="00344FB4">
              <w:rPr>
                <w:rFonts w:ascii="Times New Roman" w:hAnsi="Times New Roman"/>
                <w:lang w:val="ru-RU"/>
              </w:rPr>
              <w:t>ьского поселения от 27.10.2021</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 xml:space="preserve">№74 </w:t>
            </w:r>
          </w:p>
          <w:p w:rsidR="003E6686" w:rsidRPr="00344FB4" w:rsidRDefault="003E6686" w:rsidP="003E6686">
            <w:pPr>
              <w:spacing w:after="0" w:line="240" w:lineRule="auto"/>
              <w:jc w:val="center"/>
              <w:rPr>
                <w:rFonts w:ascii="Times New Roman" w:hAnsi="Times New Roman"/>
                <w:highlight w:val="yellow"/>
                <w:lang w:val="ru-RU"/>
              </w:rPr>
            </w:pPr>
            <w:r w:rsidRPr="00344FB4">
              <w:rPr>
                <w:rFonts w:ascii="Times New Roman" w:hAnsi="Times New Roman"/>
                <w:lang w:val="ru-RU"/>
              </w:rPr>
              <w:t xml:space="preserve">  (изм. от 27.12.2022г. № 94)</w:t>
            </w:r>
          </w:p>
        </w:tc>
      </w:tr>
      <w:tr w:rsidR="003E6686"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2.20</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spacing w:after="0" w:line="240" w:lineRule="auto"/>
              <w:jc w:val="center"/>
              <w:rPr>
                <w:rFonts w:ascii="Times New Roman" w:hAnsi="Times New Roman"/>
                <w:lang w:val="ru-RU" w:eastAsia="ar-SA"/>
              </w:rPr>
            </w:pPr>
            <w:r w:rsidRPr="00344FB4">
              <w:rPr>
                <w:rFonts w:ascii="Times New Roman" w:hAnsi="Times New Roman"/>
                <w:lang w:val="ru-RU"/>
              </w:rPr>
              <w:t xml:space="preserve"> программа «Энергосбережение и повышение энергетической эффективности на территории Красноборского сельского поселения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Красноборского сел</w:t>
            </w:r>
            <w:r w:rsidR="009D0BCD" w:rsidRPr="00344FB4">
              <w:rPr>
                <w:rFonts w:ascii="Times New Roman" w:hAnsi="Times New Roman"/>
                <w:lang w:val="ru-RU"/>
              </w:rPr>
              <w:t>ьского поселения от 25.10.2022</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 xml:space="preserve"> </w:t>
            </w:r>
          </w:p>
          <w:p w:rsidR="003E6686" w:rsidRPr="00344FB4" w:rsidRDefault="003E6686" w:rsidP="003E6686">
            <w:pPr>
              <w:spacing w:after="0" w:line="240" w:lineRule="auto"/>
              <w:jc w:val="center"/>
              <w:rPr>
                <w:rFonts w:ascii="Times New Roman" w:hAnsi="Times New Roman"/>
                <w:highlight w:val="yellow"/>
                <w:lang w:val="ru-RU"/>
              </w:rPr>
            </w:pPr>
            <w:r w:rsidRPr="00344FB4">
              <w:rPr>
                <w:rFonts w:ascii="Times New Roman" w:hAnsi="Times New Roman"/>
                <w:lang w:val="ru-RU"/>
              </w:rPr>
              <w:t xml:space="preserve">№ 70 </w:t>
            </w:r>
          </w:p>
        </w:tc>
      </w:tr>
      <w:tr w:rsidR="003E6686" w:rsidRPr="00344FB4"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3E6686" w:rsidRPr="00344FB4" w:rsidRDefault="004B6C91" w:rsidP="000D1B5F">
            <w:pPr>
              <w:spacing w:after="0" w:line="240" w:lineRule="auto"/>
              <w:jc w:val="center"/>
              <w:rPr>
                <w:rStyle w:val="FontStyle32"/>
                <w:sz w:val="22"/>
                <w:szCs w:val="22"/>
                <w:lang w:val="ru-RU"/>
              </w:rPr>
            </w:pPr>
            <w:r w:rsidRPr="00344FB4">
              <w:rPr>
                <w:rStyle w:val="FontStyle32"/>
                <w:sz w:val="22"/>
                <w:szCs w:val="22"/>
                <w:lang w:val="ru-RU"/>
              </w:rPr>
              <w:t>2.21</w:t>
            </w:r>
          </w:p>
        </w:tc>
        <w:tc>
          <w:tcPr>
            <w:tcW w:w="611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tabs>
                <w:tab w:val="left" w:pos="993"/>
              </w:tabs>
              <w:autoSpaceDE w:val="0"/>
              <w:adjustRightInd w:val="0"/>
              <w:spacing w:after="0" w:line="240" w:lineRule="auto"/>
              <w:jc w:val="center"/>
              <w:rPr>
                <w:rFonts w:ascii="Times New Roman" w:hAnsi="Times New Roman"/>
                <w:bCs/>
                <w:lang w:val="ru-RU"/>
              </w:rPr>
            </w:pPr>
            <w:r w:rsidRPr="00344FB4">
              <w:rPr>
                <w:rFonts w:ascii="Times New Roman" w:hAnsi="Times New Roman"/>
                <w:lang w:val="ru-RU"/>
              </w:rPr>
              <w:t>муниципальная программа «Реализация первичных мер пожарной безопасности на территории Красноборского сельского поселения  на 2022-2025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3E6686" w:rsidRPr="00344FB4" w:rsidRDefault="003E6686" w:rsidP="003E6686">
            <w:pPr>
              <w:spacing w:after="0" w:line="240" w:lineRule="auto"/>
              <w:jc w:val="center"/>
              <w:rPr>
                <w:rFonts w:ascii="Times New Roman" w:hAnsi="Times New Roman"/>
                <w:lang w:val="ru-RU"/>
              </w:rPr>
            </w:pPr>
            <w:r w:rsidRPr="00344FB4">
              <w:rPr>
                <w:rFonts w:ascii="Times New Roman" w:hAnsi="Times New Roman"/>
                <w:lang w:val="ru-RU"/>
              </w:rPr>
              <w:t>Постановление Администрации Красноборского сел</w:t>
            </w:r>
            <w:r w:rsidR="009D0BCD" w:rsidRPr="00344FB4">
              <w:rPr>
                <w:rFonts w:ascii="Times New Roman" w:hAnsi="Times New Roman"/>
                <w:lang w:val="ru-RU"/>
              </w:rPr>
              <w:t>ьского поселения от 27.10.2021</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 xml:space="preserve">№72 </w:t>
            </w:r>
          </w:p>
          <w:p w:rsidR="003E6686" w:rsidRPr="00344FB4" w:rsidRDefault="003E6686" w:rsidP="003E6686">
            <w:pPr>
              <w:spacing w:after="0" w:line="240" w:lineRule="auto"/>
              <w:jc w:val="center"/>
              <w:rPr>
                <w:rStyle w:val="FontStyle13"/>
                <w:sz w:val="22"/>
                <w:szCs w:val="22"/>
                <w:lang w:val="ru-RU"/>
              </w:rPr>
            </w:pPr>
            <w:r w:rsidRPr="00344FB4">
              <w:rPr>
                <w:rFonts w:ascii="Times New Roman" w:hAnsi="Times New Roman"/>
                <w:lang w:val="ru-RU"/>
              </w:rPr>
              <w:t xml:space="preserve">  (изм. от 27.12.2022г. № 93)</w:t>
            </w:r>
          </w:p>
        </w:tc>
      </w:tr>
      <w:tr w:rsidR="00742D4E" w:rsidRPr="00063B45" w:rsidTr="004B6C91">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42D4E" w:rsidRPr="00344FB4" w:rsidRDefault="004B6C91" w:rsidP="003E6686">
            <w:pPr>
              <w:spacing w:after="0" w:line="240" w:lineRule="auto"/>
              <w:jc w:val="center"/>
              <w:rPr>
                <w:rStyle w:val="FontStyle32"/>
                <w:sz w:val="22"/>
                <w:szCs w:val="22"/>
                <w:lang w:val="ru-RU"/>
              </w:rPr>
            </w:pPr>
            <w:r w:rsidRPr="00344FB4">
              <w:rPr>
                <w:rStyle w:val="FontStyle32"/>
                <w:sz w:val="22"/>
                <w:szCs w:val="22"/>
                <w:lang w:val="ru-RU"/>
              </w:rPr>
              <w:t>2.22</w:t>
            </w:r>
          </w:p>
        </w:tc>
        <w:tc>
          <w:tcPr>
            <w:tcW w:w="6117" w:type="dxa"/>
            <w:tcBorders>
              <w:top w:val="single" w:sz="6" w:space="0" w:color="auto"/>
              <w:left w:val="single" w:sz="6" w:space="0" w:color="auto"/>
              <w:bottom w:val="single" w:sz="6" w:space="0" w:color="auto"/>
              <w:right w:val="single" w:sz="6" w:space="0" w:color="auto"/>
            </w:tcBorders>
            <w:vAlign w:val="center"/>
          </w:tcPr>
          <w:p w:rsidR="00742D4E" w:rsidRPr="00344FB4" w:rsidRDefault="00742D4E" w:rsidP="003E6686">
            <w:pPr>
              <w:tabs>
                <w:tab w:val="left" w:pos="993"/>
              </w:tabs>
              <w:autoSpaceDE w:val="0"/>
              <w:adjustRightInd w:val="0"/>
              <w:spacing w:after="0" w:line="240" w:lineRule="auto"/>
              <w:jc w:val="center"/>
              <w:rPr>
                <w:rFonts w:ascii="Times New Roman" w:hAnsi="Times New Roman"/>
                <w:bCs/>
                <w:lang w:val="ru-RU"/>
              </w:rPr>
            </w:pPr>
            <w:r w:rsidRPr="00344FB4">
              <w:rPr>
                <w:rFonts w:ascii="Times New Roman" w:hAnsi="Times New Roman"/>
                <w:lang w:val="ru-RU"/>
              </w:rPr>
              <w:t>муниципальная программа «</w:t>
            </w:r>
            <w:r w:rsidR="003E6686" w:rsidRPr="00344FB4">
              <w:rPr>
                <w:rFonts w:ascii="Times New Roman" w:hAnsi="Times New Roman"/>
                <w:lang w:val="ru-RU"/>
              </w:rPr>
              <w:t>Организация благоустройства территории и содержания объектов внешнего благоустройства на территории  Красноборского сельского поселения на 2022-2025 годы</w:t>
            </w:r>
            <w:r w:rsidR="00916CA4" w:rsidRPr="00344FB4">
              <w:rPr>
                <w:rFonts w:ascii="Times New Roman" w:hAnsi="Times New Roman"/>
                <w:lang w:val="ru-RU"/>
              </w:rPr>
              <w:t>»</w:t>
            </w:r>
          </w:p>
        </w:tc>
        <w:tc>
          <w:tcPr>
            <w:tcW w:w="3007" w:type="dxa"/>
            <w:tcBorders>
              <w:top w:val="single" w:sz="6" w:space="0" w:color="auto"/>
              <w:left w:val="single" w:sz="6" w:space="0" w:color="auto"/>
              <w:bottom w:val="single" w:sz="6" w:space="0" w:color="auto"/>
              <w:right w:val="single" w:sz="6" w:space="0" w:color="auto"/>
            </w:tcBorders>
            <w:vAlign w:val="center"/>
          </w:tcPr>
          <w:p w:rsidR="00742D4E" w:rsidRPr="00344FB4" w:rsidRDefault="003E6686" w:rsidP="004B6C91">
            <w:pPr>
              <w:spacing w:after="0" w:line="240" w:lineRule="auto"/>
              <w:jc w:val="center"/>
              <w:rPr>
                <w:rStyle w:val="FontStyle13"/>
                <w:sz w:val="22"/>
                <w:szCs w:val="22"/>
                <w:lang w:val="ru-RU"/>
              </w:rPr>
            </w:pPr>
            <w:r w:rsidRPr="00344FB4">
              <w:rPr>
                <w:rFonts w:ascii="Times New Roman" w:hAnsi="Times New Roman"/>
                <w:lang w:val="ru-RU"/>
              </w:rPr>
              <w:t>Постановление Администрации Красноборского сел</w:t>
            </w:r>
            <w:r w:rsidR="009D0BCD" w:rsidRPr="00344FB4">
              <w:rPr>
                <w:rFonts w:ascii="Times New Roman" w:hAnsi="Times New Roman"/>
                <w:lang w:val="ru-RU"/>
              </w:rPr>
              <w:t>ьского поселения от 27.10.2021</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№73</w:t>
            </w:r>
            <w:r w:rsidR="004B6C91" w:rsidRPr="00344FB4">
              <w:rPr>
                <w:rFonts w:ascii="Times New Roman" w:hAnsi="Times New Roman"/>
                <w:lang w:val="ru-RU"/>
              </w:rPr>
              <w:t xml:space="preserve"> </w:t>
            </w:r>
            <w:r w:rsidR="009D0BCD" w:rsidRPr="00344FB4">
              <w:rPr>
                <w:rFonts w:ascii="Times New Roman" w:hAnsi="Times New Roman"/>
                <w:lang w:val="ru-RU"/>
              </w:rPr>
              <w:t>(изм. от 27.12.2022</w:t>
            </w:r>
            <w:r w:rsidR="009D0BCD" w:rsidRPr="00344FB4">
              <w:rPr>
                <w:rFonts w:ascii="Times New Roman" w:eastAsia="Courier New CYR" w:hAnsi="Times New Roman"/>
                <w:lang w:val="ru-RU" w:eastAsia="zh-CN"/>
              </w:rPr>
              <w:t>г.</w:t>
            </w:r>
            <w:r w:rsidR="009D0BCD" w:rsidRPr="00344FB4">
              <w:rPr>
                <w:rFonts w:ascii="Times New Roman" w:hAnsi="Times New Roman"/>
                <w:lang w:val="ru-RU"/>
              </w:rPr>
              <w:t xml:space="preserve"> </w:t>
            </w:r>
            <w:r w:rsidRPr="00344FB4">
              <w:rPr>
                <w:rFonts w:ascii="Times New Roman" w:hAnsi="Times New Roman"/>
                <w:lang w:val="ru-RU"/>
              </w:rPr>
              <w:t>№ 92)</w:t>
            </w:r>
          </w:p>
        </w:tc>
      </w:tr>
    </w:tbl>
    <w:p w:rsidR="00742D4E" w:rsidRPr="009F6537" w:rsidRDefault="00742D4E" w:rsidP="009F6537">
      <w:pPr>
        <w:pStyle w:val="12"/>
        <w:rPr>
          <w:rFonts w:ascii="Times New Roman" w:hAnsi="Times New Roman"/>
          <w:color w:val="auto"/>
          <w:lang w:val="ru-RU" w:eastAsia="ar-SA"/>
        </w:rPr>
      </w:pPr>
      <w:bookmarkStart w:id="11" w:name="_Toc164853334"/>
      <w:r w:rsidRPr="009F6537">
        <w:rPr>
          <w:rFonts w:ascii="Times New Roman" w:hAnsi="Times New Roman"/>
          <w:color w:val="auto"/>
          <w:lang w:val="ru-RU" w:eastAsia="ar-SA"/>
        </w:rPr>
        <w:lastRenderedPageBreak/>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9F6537" w:rsidRPr="009F6537">
        <w:rPr>
          <w:rFonts w:ascii="Times New Roman" w:hAnsi="Times New Roman"/>
          <w:color w:val="auto"/>
          <w:lang w:val="ru-RU" w:eastAsia="ar-SA"/>
        </w:rPr>
        <w:t>.</w:t>
      </w:r>
      <w:bookmarkEnd w:id="11"/>
    </w:p>
    <w:p w:rsidR="00742D4E" w:rsidRPr="009F6537" w:rsidRDefault="00742D4E" w:rsidP="009F6537">
      <w:pPr>
        <w:pStyle w:val="12"/>
        <w:spacing w:before="240"/>
        <w:rPr>
          <w:rFonts w:ascii="Times New Roman" w:hAnsi="Times New Roman"/>
          <w:color w:val="auto"/>
          <w:sz w:val="24"/>
          <w:szCs w:val="24"/>
          <w:lang w:val="ru-RU"/>
        </w:rPr>
      </w:pPr>
      <w:bookmarkStart w:id="12" w:name="_Toc10203626"/>
      <w:bookmarkStart w:id="13" w:name="_Toc13238813"/>
      <w:bookmarkStart w:id="14" w:name="_Toc13240092"/>
      <w:bookmarkStart w:id="15" w:name="_Toc20315152"/>
      <w:bookmarkStart w:id="16" w:name="_Toc93936432"/>
      <w:bookmarkStart w:id="17" w:name="_Toc94110883"/>
      <w:bookmarkStart w:id="18" w:name="_Toc94111069"/>
      <w:bookmarkStart w:id="19" w:name="_Toc94112073"/>
      <w:bookmarkStart w:id="20" w:name="_Toc94536178"/>
      <w:bookmarkStart w:id="21" w:name="_Toc110353979"/>
      <w:bookmarkStart w:id="22" w:name="_Toc111193775"/>
      <w:bookmarkStart w:id="23" w:name="_Toc129005653"/>
      <w:bookmarkStart w:id="24" w:name="_Toc130206236"/>
      <w:bookmarkStart w:id="25" w:name="_Toc136948099"/>
      <w:bookmarkStart w:id="26" w:name="_Toc164853335"/>
      <w:r w:rsidRPr="009F6537">
        <w:rPr>
          <w:rFonts w:ascii="Times New Roman" w:hAnsi="Times New Roman"/>
          <w:color w:val="auto"/>
          <w:sz w:val="24"/>
          <w:szCs w:val="24"/>
          <w:lang w:val="ru-RU"/>
        </w:rPr>
        <w:t>3.1 Анализ использования территории поселения</w:t>
      </w:r>
      <w:bookmarkEnd w:id="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742D4E" w:rsidRPr="009F6537" w:rsidRDefault="00742D4E" w:rsidP="00742D4E">
      <w:pPr>
        <w:pStyle w:val="3"/>
        <w:rPr>
          <w:rFonts w:ascii="Times New Roman" w:hAnsi="Times New Roman"/>
          <w:color w:val="auto"/>
          <w:sz w:val="24"/>
          <w:szCs w:val="24"/>
          <w:lang w:val="ru-RU"/>
        </w:rPr>
      </w:pPr>
      <w:bookmarkStart w:id="27" w:name="_Toc164853336"/>
      <w:r w:rsidRPr="009F6537">
        <w:rPr>
          <w:rFonts w:ascii="Times New Roman" w:hAnsi="Times New Roman"/>
          <w:color w:val="auto"/>
          <w:sz w:val="24"/>
          <w:szCs w:val="24"/>
          <w:lang w:val="ru-RU"/>
        </w:rPr>
        <w:t>3.1.1.  Экономико-географическое положение</w:t>
      </w:r>
      <w:bookmarkEnd w:id="27"/>
    </w:p>
    <w:p w:rsidR="00742D4E" w:rsidRPr="008D394A" w:rsidRDefault="004C65F8" w:rsidP="00742D4E">
      <w:pPr>
        <w:spacing w:after="0" w:line="240" w:lineRule="auto"/>
        <w:ind w:firstLine="709"/>
        <w:jc w:val="both"/>
        <w:rPr>
          <w:rFonts w:ascii="Times New Roman" w:hAnsi="Times New Roman"/>
          <w:sz w:val="24"/>
          <w:szCs w:val="24"/>
          <w:lang w:val="ru-RU"/>
        </w:rPr>
      </w:pPr>
      <w:bookmarkStart w:id="28" w:name="_Toc248672081"/>
      <w:bookmarkStart w:id="29" w:name="_Toc274734733"/>
      <w:bookmarkStart w:id="30" w:name="_Toc308957809"/>
      <w:bookmarkStart w:id="31" w:name="_Toc308957840"/>
      <w:bookmarkStart w:id="32" w:name="_Toc308957928"/>
      <w:bookmarkStart w:id="33" w:name="_Toc308959178"/>
      <w:bookmarkStart w:id="34" w:name="_Toc308965475"/>
      <w:bookmarkStart w:id="35" w:name="_Toc308977888"/>
      <w:bookmarkStart w:id="36" w:name="_Toc308987431"/>
      <w:bookmarkStart w:id="37" w:name="_Toc308987543"/>
      <w:bookmarkStart w:id="38" w:name="_Toc308987803"/>
      <w:bookmarkStart w:id="39" w:name="_Toc308987869"/>
      <w:bookmarkStart w:id="40" w:name="_Toc308987937"/>
      <w:bookmarkStart w:id="41" w:name="_Toc308988010"/>
      <w:bookmarkStart w:id="42" w:name="_Toc308988083"/>
      <w:bookmarkStart w:id="43" w:name="_Toc313826472"/>
      <w:bookmarkStart w:id="44" w:name="_Toc320539357"/>
      <w:r w:rsidRPr="004C65F8">
        <w:rPr>
          <w:rFonts w:ascii="Times New Roman" w:hAnsi="Times New Roman"/>
          <w:color w:val="000000"/>
          <w:sz w:val="24"/>
          <w:szCs w:val="24"/>
          <w:lang w:val="ru-RU"/>
        </w:rPr>
        <w:t xml:space="preserve">Холмский муниципальный район является самым южным в Новгородской области. </w:t>
      </w:r>
      <w:r>
        <w:rPr>
          <w:rFonts w:ascii="Times New Roman" w:hAnsi="Times New Roman"/>
          <w:sz w:val="24"/>
          <w:szCs w:val="24"/>
          <w:lang w:val="ru-RU"/>
        </w:rPr>
        <w:t xml:space="preserve"> Красноборское</w:t>
      </w:r>
      <w:r w:rsidR="00742D4E" w:rsidRPr="00AD366D">
        <w:rPr>
          <w:rFonts w:ascii="Times New Roman" w:hAnsi="Times New Roman"/>
          <w:sz w:val="24"/>
          <w:szCs w:val="24"/>
          <w:lang w:val="ru-RU"/>
        </w:rPr>
        <w:t xml:space="preserve"> сельское поселение – муниципал</w:t>
      </w:r>
      <w:r>
        <w:rPr>
          <w:rFonts w:ascii="Times New Roman" w:hAnsi="Times New Roman"/>
          <w:sz w:val="24"/>
          <w:szCs w:val="24"/>
          <w:lang w:val="ru-RU"/>
        </w:rPr>
        <w:t>ьное образование в  Холмском</w:t>
      </w:r>
      <w:r w:rsidR="00742D4E" w:rsidRPr="00AD366D">
        <w:rPr>
          <w:rFonts w:ascii="Times New Roman" w:hAnsi="Times New Roman"/>
          <w:sz w:val="24"/>
          <w:szCs w:val="24"/>
          <w:lang w:val="ru-RU"/>
        </w:rPr>
        <w:t xml:space="preserve"> муниципальном  районе Новгородской обл</w:t>
      </w:r>
      <w:r>
        <w:rPr>
          <w:rFonts w:ascii="Times New Roman" w:hAnsi="Times New Roman"/>
          <w:sz w:val="24"/>
          <w:szCs w:val="24"/>
          <w:lang w:val="ru-RU"/>
        </w:rPr>
        <w:t>асти России, является одним из 4</w:t>
      </w:r>
      <w:r w:rsidR="00742D4E" w:rsidRPr="00AD366D">
        <w:rPr>
          <w:rFonts w:ascii="Times New Roman" w:hAnsi="Times New Roman"/>
          <w:sz w:val="24"/>
          <w:szCs w:val="24"/>
          <w:lang w:val="ru-RU"/>
        </w:rPr>
        <w:t xml:space="preserve"> аналогичных административно-территориальных образований (сельских поселений). </w:t>
      </w:r>
      <w:r w:rsidR="008D394A" w:rsidRPr="008D394A">
        <w:rPr>
          <w:rFonts w:ascii="Times New Roman" w:hAnsi="Times New Roman"/>
          <w:color w:val="000000"/>
          <w:sz w:val="24"/>
          <w:szCs w:val="24"/>
          <w:lang w:val="ru-RU"/>
        </w:rPr>
        <w:t xml:space="preserve">Красноборское сельское поселение - самая южная территория Новгородской области и Холмского района.  </w:t>
      </w:r>
    </w:p>
    <w:p w:rsidR="00742D4E" w:rsidRPr="00AD366D" w:rsidRDefault="00742D4E" w:rsidP="00742D4E">
      <w:pPr>
        <w:pStyle w:val="ConsPlusNormal"/>
        <w:widowControl/>
        <w:spacing w:after="0" w:line="240" w:lineRule="auto"/>
        <w:ind w:firstLine="709"/>
        <w:rPr>
          <w:rFonts w:ascii="Times New Roman" w:hAnsi="Times New Roman" w:cs="Times New Roman"/>
          <w:color w:val="auto"/>
        </w:rPr>
      </w:pPr>
      <w:r w:rsidRPr="00AD366D">
        <w:rPr>
          <w:rFonts w:ascii="Times New Roman" w:hAnsi="Times New Roman" w:cs="Times New Roman"/>
          <w:color w:val="auto"/>
        </w:rPr>
        <w:t>Граница муниц</w:t>
      </w:r>
      <w:r w:rsidR="004C65F8">
        <w:rPr>
          <w:rFonts w:ascii="Times New Roman" w:hAnsi="Times New Roman" w:cs="Times New Roman"/>
          <w:color w:val="auto"/>
        </w:rPr>
        <w:t>ипального образования Красноборского</w:t>
      </w:r>
      <w:r w:rsidRPr="00AD366D">
        <w:rPr>
          <w:rFonts w:ascii="Times New Roman" w:hAnsi="Times New Roman" w:cs="Times New Roman"/>
          <w:color w:val="auto"/>
        </w:rPr>
        <w:t xml:space="preserve"> сельского поселения проходит:</w:t>
      </w:r>
    </w:p>
    <w:p w:rsidR="00585CB6" w:rsidRPr="00066196" w:rsidRDefault="00585CB6" w:rsidP="00585CB6">
      <w:pPr>
        <w:pStyle w:val="af8"/>
        <w:ind w:left="30" w:right="30" w:firstLine="480"/>
        <w:rPr>
          <w:rFonts w:ascii="Times New Roman" w:hAnsi="Times New Roman" w:cs="Times New Roman"/>
          <w:color w:val="000000"/>
          <w:sz w:val="24"/>
          <w:szCs w:val="24"/>
        </w:rPr>
      </w:pPr>
      <w:r w:rsidRPr="00066196">
        <w:rPr>
          <w:rFonts w:ascii="Times New Roman" w:hAnsi="Times New Roman" w:cs="Times New Roman"/>
          <w:color w:val="000000"/>
          <w:sz w:val="24"/>
          <w:szCs w:val="24"/>
        </w:rPr>
        <w:t>на севере - от стыка административно-территориальных границ Псковской области и Поддорского района по административно-территориальной границе По</w:t>
      </w:r>
      <w:r>
        <w:rPr>
          <w:rFonts w:ascii="Times New Roman" w:hAnsi="Times New Roman" w:cs="Times New Roman"/>
          <w:color w:val="000000"/>
          <w:sz w:val="24"/>
          <w:szCs w:val="24"/>
        </w:rPr>
        <w:t>ддорского района до реки Ловать</w:t>
      </w:r>
    </w:p>
    <w:p w:rsidR="00585CB6" w:rsidRPr="00066196" w:rsidRDefault="00585CB6" w:rsidP="00585CB6">
      <w:pPr>
        <w:pStyle w:val="af8"/>
        <w:ind w:left="30" w:right="30" w:firstLine="480"/>
        <w:rPr>
          <w:rFonts w:ascii="Times New Roman" w:hAnsi="Times New Roman" w:cs="Times New Roman"/>
          <w:color w:val="000000"/>
          <w:sz w:val="24"/>
          <w:szCs w:val="24"/>
        </w:rPr>
      </w:pPr>
      <w:r w:rsidRPr="00066196">
        <w:rPr>
          <w:rFonts w:ascii="Times New Roman" w:hAnsi="Times New Roman" w:cs="Times New Roman"/>
          <w:color w:val="000000"/>
          <w:sz w:val="24"/>
          <w:szCs w:val="24"/>
        </w:rPr>
        <w:t xml:space="preserve">на востоке - от административно-территориальной границы Поддорского района по руслу реки Ловать, по границе города Холм, пересекая автомобильную дорогу Шимск - Невель, по руслу </w:t>
      </w:r>
      <w:r w:rsidRPr="009C5B32">
        <w:rPr>
          <w:rFonts w:ascii="Times New Roman" w:hAnsi="Times New Roman" w:cs="Times New Roman"/>
          <w:color w:val="auto"/>
          <w:sz w:val="24"/>
          <w:szCs w:val="24"/>
        </w:rPr>
        <w:t xml:space="preserve">безымянного ручья, по руслу реки Ловать, по руслу безымянного ручья, по границе кварталов 139, 143 </w:t>
      </w:r>
      <w:r w:rsidR="009C5B32" w:rsidRPr="009C5B32">
        <w:rPr>
          <w:rFonts w:ascii="Times New Roman" w:hAnsi="Times New Roman" w:cs="Times New Roman"/>
          <w:color w:val="auto"/>
          <w:sz w:val="24"/>
          <w:szCs w:val="24"/>
        </w:rPr>
        <w:t xml:space="preserve">, </w:t>
      </w:r>
      <w:r w:rsidRPr="009C5B32">
        <w:rPr>
          <w:rFonts w:ascii="Times New Roman" w:hAnsi="Times New Roman" w:cs="Times New Roman"/>
          <w:color w:val="auto"/>
          <w:sz w:val="24"/>
          <w:szCs w:val="24"/>
        </w:rPr>
        <w:t>56, 55, 64, 63, 72 Дунаевского участкового лесничества Холмского лесничества, по оси</w:t>
      </w:r>
      <w:r w:rsidRPr="00066196">
        <w:rPr>
          <w:rFonts w:ascii="Times New Roman" w:hAnsi="Times New Roman" w:cs="Times New Roman"/>
          <w:color w:val="000000"/>
          <w:sz w:val="24"/>
          <w:szCs w:val="24"/>
        </w:rPr>
        <w:t xml:space="preserve"> полевой дороги, по руслу безымянного ручья, по руслу реки Кунья до административно-территориа</w:t>
      </w:r>
      <w:r>
        <w:rPr>
          <w:rFonts w:ascii="Times New Roman" w:hAnsi="Times New Roman" w:cs="Times New Roman"/>
          <w:color w:val="000000"/>
          <w:sz w:val="24"/>
          <w:szCs w:val="24"/>
        </w:rPr>
        <w:t>льной границы Псковской области</w:t>
      </w:r>
    </w:p>
    <w:p w:rsidR="00585CB6" w:rsidRPr="00066196" w:rsidRDefault="00585CB6" w:rsidP="00585CB6">
      <w:pPr>
        <w:pStyle w:val="af8"/>
        <w:ind w:left="30" w:right="30" w:firstLine="480"/>
        <w:rPr>
          <w:rFonts w:ascii="Times New Roman" w:hAnsi="Times New Roman" w:cs="Times New Roman"/>
          <w:color w:val="000000"/>
          <w:sz w:val="24"/>
          <w:szCs w:val="24"/>
        </w:rPr>
      </w:pPr>
      <w:r w:rsidRPr="00066196">
        <w:rPr>
          <w:rFonts w:ascii="Times New Roman" w:hAnsi="Times New Roman" w:cs="Times New Roman"/>
          <w:color w:val="000000"/>
          <w:sz w:val="24"/>
          <w:szCs w:val="24"/>
        </w:rPr>
        <w:t>на юге - от безымянного ручья по административно-территориальной границе Псковской области до авто</w:t>
      </w:r>
      <w:r>
        <w:rPr>
          <w:rFonts w:ascii="Times New Roman" w:hAnsi="Times New Roman" w:cs="Times New Roman"/>
          <w:color w:val="000000"/>
          <w:sz w:val="24"/>
          <w:szCs w:val="24"/>
        </w:rPr>
        <w:t>мобильной дороги Шимск - Невель</w:t>
      </w:r>
    </w:p>
    <w:p w:rsidR="00585CB6" w:rsidRPr="00D04E7D" w:rsidRDefault="00585CB6" w:rsidP="00D04E7D">
      <w:pPr>
        <w:pStyle w:val="af8"/>
        <w:ind w:left="30" w:right="30" w:firstLine="480"/>
        <w:rPr>
          <w:rFonts w:ascii="Times New Roman" w:hAnsi="Times New Roman" w:cs="Times New Roman"/>
          <w:color w:val="000000"/>
          <w:sz w:val="24"/>
          <w:szCs w:val="24"/>
        </w:rPr>
      </w:pPr>
      <w:r w:rsidRPr="00066196">
        <w:rPr>
          <w:rFonts w:ascii="Times New Roman" w:hAnsi="Times New Roman" w:cs="Times New Roman"/>
          <w:color w:val="000000"/>
          <w:sz w:val="24"/>
          <w:szCs w:val="24"/>
        </w:rPr>
        <w:t>на западе - от автомобильной дороги Шимск - Невель по административно-территориальной границе Псковской области до стыка административно-территориальных границ Псковской области и Поддорского района».</w:t>
      </w:r>
    </w:p>
    <w:p w:rsidR="00742D4E" w:rsidRPr="00AD366D" w:rsidRDefault="004C65F8" w:rsidP="00742D4E">
      <w:pPr>
        <w:widowControl w:val="0"/>
        <w:autoSpaceDE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Площадь МО Красноборского сельского поселения — </w:t>
      </w:r>
      <w:r w:rsidR="00442165">
        <w:rPr>
          <w:rFonts w:ascii="Times New Roman" w:hAnsi="Times New Roman"/>
          <w:sz w:val="24"/>
          <w:szCs w:val="24"/>
          <w:lang w:val="ru-RU"/>
        </w:rPr>
        <w:t>91766</w:t>
      </w:r>
      <w:r w:rsidR="00742D4E" w:rsidRPr="00AD366D">
        <w:rPr>
          <w:rFonts w:ascii="Times New Roman" w:hAnsi="Times New Roman"/>
          <w:sz w:val="24"/>
          <w:szCs w:val="24"/>
          <w:lang w:val="ru-RU"/>
        </w:rPr>
        <w:t xml:space="preserve"> га</w:t>
      </w:r>
    </w:p>
    <w:p w:rsidR="00742D4E" w:rsidRPr="00AD366D" w:rsidRDefault="00742D4E" w:rsidP="00742D4E">
      <w:pPr>
        <w:pStyle w:val="ConsPlusNormal"/>
        <w:widowControl/>
        <w:spacing w:after="0" w:line="240" w:lineRule="auto"/>
        <w:ind w:firstLine="709"/>
        <w:rPr>
          <w:rFonts w:ascii="Times New Roman" w:hAnsi="Times New Roman" w:cs="Times New Roman"/>
          <w:color w:val="auto"/>
        </w:rPr>
      </w:pPr>
      <w:r w:rsidRPr="00AD366D">
        <w:rPr>
          <w:rFonts w:ascii="Times New Roman" w:hAnsi="Times New Roman"/>
          <w:color w:val="auto"/>
        </w:rPr>
        <w:t>На тер</w:t>
      </w:r>
      <w:r w:rsidR="004C65F8">
        <w:rPr>
          <w:rFonts w:ascii="Times New Roman" w:hAnsi="Times New Roman"/>
          <w:color w:val="auto"/>
        </w:rPr>
        <w:t>ритории поселения расположены 32</w:t>
      </w:r>
      <w:r w:rsidRPr="00AD366D">
        <w:rPr>
          <w:rFonts w:ascii="Times New Roman" w:hAnsi="Times New Roman"/>
          <w:color w:val="auto"/>
        </w:rPr>
        <w:t xml:space="preserve"> населенных пунктов</w:t>
      </w:r>
      <w:r w:rsidRPr="00AD366D">
        <w:rPr>
          <w:rFonts w:ascii="Times New Roman" w:hAnsi="Times New Roman" w:cs="Times New Roman"/>
          <w:color w:val="auto"/>
        </w:rPr>
        <w:t xml:space="preserve">: </w:t>
      </w:r>
      <w:r w:rsidR="004C65F8" w:rsidRPr="00066196">
        <w:rPr>
          <w:rFonts w:ascii="Times New Roman" w:hAnsi="Times New Roman"/>
        </w:rPr>
        <w:t>деревня Бабино, деревня Барсуки, деревня Борисово, деревня Ветно, деревня Власково, деревня Высокое, деревня Высокое</w:t>
      </w:r>
      <w:r w:rsidR="00C839DE">
        <w:rPr>
          <w:rFonts w:ascii="Times New Roman" w:hAnsi="Times New Roman"/>
        </w:rPr>
        <w:t>-1</w:t>
      </w:r>
      <w:r w:rsidR="004C65F8" w:rsidRPr="00066196">
        <w:rPr>
          <w:rFonts w:ascii="Times New Roman" w:hAnsi="Times New Roman"/>
        </w:rPr>
        <w:t>, деревня Гора, деревня Дунаево, деревня Замошье, деревня Ильинское, деревня Каменка, деревня Клевдино, деревня Красный Бор, деревня Кузёмкино, деревня Лехино, деревня Наволок, деревня Новая, деревня Новички, деревня Петрово, деревня Подфильни, деревня Пустыньки, деревня Ручейки, деревня Сопки, деревня Стрецово, деревня Тарыжино, деревня Фрюнино, деревня Чекуново, деревня Ширяево, поселок Первомайский, поселок</w:t>
      </w:r>
      <w:r w:rsidR="004C65F8">
        <w:rPr>
          <w:rFonts w:ascii="Times New Roman" w:hAnsi="Times New Roman"/>
        </w:rPr>
        <w:t xml:space="preserve"> Сопки, поселок Чекуново</w:t>
      </w:r>
      <w:r w:rsidR="004C65F8" w:rsidRPr="00066196">
        <w:rPr>
          <w:rFonts w:ascii="Times New Roman" w:hAnsi="Times New Roman"/>
        </w:rPr>
        <w:t>.</w:t>
      </w:r>
    </w:p>
    <w:p w:rsidR="00742D4E" w:rsidRDefault="00742D4E" w:rsidP="00742D4E">
      <w:pPr>
        <w:spacing w:after="0" w:line="240" w:lineRule="auto"/>
        <w:ind w:firstLine="709"/>
        <w:jc w:val="both"/>
        <w:rPr>
          <w:rFonts w:ascii="Times New Roman" w:hAnsi="Times New Roman"/>
          <w:sz w:val="24"/>
          <w:szCs w:val="24"/>
          <w:lang w:val="ru-RU"/>
        </w:rPr>
      </w:pPr>
      <w:r w:rsidRPr="00AD366D">
        <w:rPr>
          <w:rFonts w:ascii="Times New Roman" w:hAnsi="Times New Roman"/>
          <w:sz w:val="24"/>
          <w:szCs w:val="24"/>
          <w:lang w:val="ru-RU"/>
        </w:rPr>
        <w:t xml:space="preserve">Административным центром </w:t>
      </w:r>
      <w:r w:rsidR="004C65F8">
        <w:rPr>
          <w:rFonts w:ascii="Times New Roman" w:hAnsi="Times New Roman"/>
          <w:sz w:val="24"/>
          <w:szCs w:val="24"/>
          <w:lang w:val="ru-RU"/>
        </w:rPr>
        <w:t>Красноборского</w:t>
      </w:r>
      <w:r w:rsidRPr="00AD366D">
        <w:rPr>
          <w:rFonts w:ascii="Times New Roman" w:hAnsi="Times New Roman"/>
          <w:sz w:val="24"/>
          <w:szCs w:val="24"/>
          <w:lang w:val="ru-RU"/>
        </w:rPr>
        <w:t xml:space="preserve"> сельск</w:t>
      </w:r>
      <w:r w:rsidR="00AD60F1">
        <w:rPr>
          <w:rFonts w:ascii="Times New Roman" w:hAnsi="Times New Roman"/>
          <w:sz w:val="24"/>
          <w:szCs w:val="24"/>
          <w:lang w:val="ru-RU"/>
        </w:rPr>
        <w:t>ого поселения является д.</w:t>
      </w:r>
      <w:r w:rsidR="00AD60F1" w:rsidRPr="00AD60F1">
        <w:rPr>
          <w:rFonts w:ascii="Times New Roman" w:hAnsi="Times New Roman"/>
          <w:sz w:val="24"/>
          <w:szCs w:val="24"/>
          <w:lang w:val="ru-RU"/>
        </w:rPr>
        <w:t xml:space="preserve"> Красный Бор</w:t>
      </w:r>
      <w:r w:rsidRPr="00AD366D">
        <w:rPr>
          <w:rFonts w:ascii="Times New Roman" w:hAnsi="Times New Roman"/>
          <w:sz w:val="24"/>
          <w:szCs w:val="24"/>
          <w:lang w:val="ru-RU"/>
        </w:rPr>
        <w:t>.</w:t>
      </w:r>
    </w:p>
    <w:p w:rsidR="00742D4E" w:rsidRPr="00C96B0D" w:rsidRDefault="00742D4E" w:rsidP="00742D4E">
      <w:pPr>
        <w:pStyle w:val="3"/>
        <w:rPr>
          <w:rFonts w:ascii="Times New Roman" w:hAnsi="Times New Roman"/>
          <w:color w:val="auto"/>
          <w:sz w:val="24"/>
          <w:szCs w:val="24"/>
          <w:lang w:val="ru-RU"/>
        </w:rPr>
      </w:pPr>
      <w:bookmarkStart w:id="45" w:name="_Toc164853337"/>
      <w:r w:rsidRPr="00C96B0D">
        <w:rPr>
          <w:rFonts w:ascii="Times New Roman" w:hAnsi="Times New Roman"/>
          <w:color w:val="auto"/>
          <w:sz w:val="24"/>
          <w:szCs w:val="24"/>
          <w:lang w:val="ru-RU"/>
        </w:rPr>
        <w:t>3.1.2.  Описание природных условий и ресурсов территории</w:t>
      </w:r>
      <w:bookmarkEnd w:id="45"/>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rsidR="00742D4E" w:rsidRPr="009F21B3" w:rsidRDefault="00742D4E" w:rsidP="00742D4E">
      <w:pPr>
        <w:spacing w:after="0" w:line="240" w:lineRule="auto"/>
        <w:ind w:firstLine="709"/>
        <w:jc w:val="both"/>
        <w:rPr>
          <w:rFonts w:ascii="Times New Roman" w:hAnsi="Times New Roman"/>
          <w:b/>
          <w:sz w:val="24"/>
          <w:szCs w:val="24"/>
          <w:lang w:val="ru-RU"/>
        </w:rPr>
      </w:pPr>
      <w:r w:rsidRPr="009F21B3">
        <w:rPr>
          <w:rFonts w:ascii="Times New Roman" w:hAnsi="Times New Roman"/>
          <w:b/>
          <w:sz w:val="24"/>
          <w:szCs w:val="24"/>
          <w:lang w:val="ru-RU"/>
        </w:rPr>
        <w:t>Природные условия</w:t>
      </w:r>
    </w:p>
    <w:p w:rsidR="00742D4E" w:rsidRPr="00C96B0D" w:rsidRDefault="00742D4E" w:rsidP="00742D4E">
      <w:pPr>
        <w:spacing w:after="0" w:line="240" w:lineRule="auto"/>
        <w:ind w:firstLine="709"/>
        <w:jc w:val="both"/>
        <w:rPr>
          <w:rFonts w:ascii="Times New Roman" w:hAnsi="Times New Roman"/>
          <w:sz w:val="24"/>
          <w:szCs w:val="24"/>
          <w:lang w:val="ru-RU"/>
        </w:rPr>
      </w:pPr>
      <w:r w:rsidRPr="00C96B0D">
        <w:rPr>
          <w:rFonts w:ascii="Times New Roman" w:hAnsi="Times New Roman"/>
          <w:i/>
          <w:sz w:val="24"/>
          <w:szCs w:val="24"/>
          <w:lang w:val="ru-RU"/>
        </w:rPr>
        <w:t>Климатические условия. Температурно-влажностный режим.</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Холмский район является одним из районов с наиболее благоприятными агроклиматическими условиями в Новгородской области: относительно мягкая и короткая зима, продолжительный теплый вегетационный период, умеренное количество осадков.</w:t>
      </w:r>
    </w:p>
    <w:p w:rsidR="00742D4E" w:rsidRPr="00C96B0D" w:rsidRDefault="00D04B9A" w:rsidP="00742D4E">
      <w:pPr>
        <w:pStyle w:val="Style52"/>
        <w:widowControl/>
      </w:pPr>
      <w:r w:rsidRPr="00C96B0D">
        <w:t xml:space="preserve">На климат района во многом влияет сравнительно близко расположенное Балтийское море и Атлантика. Зависит он и от рельефа местности. Характерная особенность погоды — её непостоянство. Периодически дующих ветров здесь нет, но </w:t>
      </w:r>
      <w:r w:rsidRPr="00C96B0D">
        <w:lastRenderedPageBreak/>
        <w:t>часто бывает юго-западный ветер, нередко приносящий осадки. Наименьшее количество осадков приходится на январь, февраль и март, наибольшее — на июль, август и сентябрь.</w:t>
      </w:r>
    </w:p>
    <w:p w:rsidR="00D04B9A" w:rsidRPr="00C96B0D" w:rsidRDefault="00D04B9A" w:rsidP="00742D4E">
      <w:pPr>
        <w:pStyle w:val="Style52"/>
        <w:widowControl/>
      </w:pPr>
      <w:r w:rsidRPr="00C96B0D">
        <w:t>Зима устанавливается обычно во второй половине ноября. Снежный покров, как правило, невелик и на открытых полях не превышает 30 сантиметров. Снег выпадает неравномерно: в восточной части района его обычно больше, чем в западной. И весною он исчезает на востоке почти на неделю позднее, особенно в лесах. Весна чаще всего наступает в середине марта, в конце его вскрываются реки.</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Средняя годовая температура по району составляет + 4,4º С.</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Самый теплый месяц – июль, имеет среднемесячную температуру +17,0-17,5ºС, а самый холодный – январь  – -8,5ºС. Абсолютный минимум – -48,0ºС.</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Средняя продолжительность безморозного периода составляет 130-135 дней.</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 xml:space="preserve">Число дней со снежным покровом составляет 120-130 дней. </w:t>
      </w:r>
    </w:p>
    <w:p w:rsidR="00D04B9A" w:rsidRPr="00C96B0D" w:rsidRDefault="00D04B9A" w:rsidP="00D04B9A">
      <w:pPr>
        <w:pStyle w:val="af8"/>
        <w:ind w:left="30" w:right="30" w:firstLine="480"/>
        <w:rPr>
          <w:rFonts w:ascii="Times New Roman" w:hAnsi="Times New Roman" w:cs="Times New Roman"/>
          <w:color w:val="auto"/>
          <w:sz w:val="24"/>
          <w:szCs w:val="24"/>
        </w:rPr>
      </w:pPr>
      <w:r w:rsidRPr="00C96B0D">
        <w:rPr>
          <w:rFonts w:ascii="Times New Roman" w:hAnsi="Times New Roman" w:cs="Times New Roman"/>
          <w:color w:val="auto"/>
          <w:sz w:val="24"/>
          <w:szCs w:val="24"/>
        </w:rPr>
        <w:t xml:space="preserve">Среднегодовая сумма осадков по району составляет – 700-800 мм. </w:t>
      </w:r>
    </w:p>
    <w:p w:rsidR="00D04B9A" w:rsidRPr="00C96B0D" w:rsidRDefault="00D04B9A" w:rsidP="00D04B9A">
      <w:pPr>
        <w:pStyle w:val="af8"/>
        <w:ind w:left="30" w:right="30" w:firstLine="480"/>
        <w:rPr>
          <w:rStyle w:val="FontStyle89"/>
          <w:color w:val="auto"/>
          <w:sz w:val="24"/>
          <w:szCs w:val="24"/>
        </w:rPr>
      </w:pPr>
      <w:r w:rsidRPr="00C96B0D">
        <w:rPr>
          <w:rFonts w:ascii="Times New Roman" w:hAnsi="Times New Roman" w:cs="Times New Roman"/>
          <w:color w:val="auto"/>
          <w:sz w:val="24"/>
          <w:szCs w:val="24"/>
        </w:rPr>
        <w:t>Почти в течение всего года преобладают южные и юго-западные ветры. Годовые скорости ветра невелики, в среднем около 3-4 м/сек.</w:t>
      </w:r>
    </w:p>
    <w:p w:rsidR="00693CEF" w:rsidRPr="00C96B0D" w:rsidRDefault="00693CEF" w:rsidP="00742D4E">
      <w:pPr>
        <w:spacing w:after="0" w:line="240" w:lineRule="auto"/>
        <w:ind w:firstLine="709"/>
        <w:jc w:val="both"/>
        <w:rPr>
          <w:rFonts w:ascii="Times New Roman" w:hAnsi="Times New Roman"/>
          <w:i/>
          <w:sz w:val="24"/>
          <w:szCs w:val="24"/>
          <w:lang w:val="ru-RU"/>
        </w:rPr>
      </w:pPr>
    </w:p>
    <w:p w:rsidR="00742D4E" w:rsidRPr="00C96B0D" w:rsidRDefault="00742D4E" w:rsidP="00742D4E">
      <w:pPr>
        <w:spacing w:after="0" w:line="240" w:lineRule="auto"/>
        <w:ind w:firstLine="709"/>
        <w:jc w:val="both"/>
        <w:rPr>
          <w:rFonts w:ascii="Times New Roman" w:hAnsi="Times New Roman"/>
          <w:i/>
          <w:sz w:val="24"/>
          <w:szCs w:val="24"/>
          <w:lang w:val="ru-RU"/>
        </w:rPr>
      </w:pPr>
      <w:r w:rsidRPr="00C96B0D">
        <w:rPr>
          <w:rFonts w:ascii="Times New Roman" w:hAnsi="Times New Roman"/>
          <w:i/>
          <w:sz w:val="24"/>
          <w:szCs w:val="24"/>
          <w:lang w:val="ru-RU"/>
        </w:rPr>
        <w:t>Геологические и гидрогеологические характеристики</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lang w:val="ru-RU"/>
        </w:rPr>
      </w:pPr>
      <w:bookmarkStart w:id="46" w:name="_Toc3294990"/>
      <w:r w:rsidRPr="00C96B0D">
        <w:rPr>
          <w:rFonts w:ascii="Times New Roman" w:hAnsi="Times New Roman"/>
          <w:sz w:val="24"/>
          <w:szCs w:val="24"/>
          <w:lang w:val="ru-RU"/>
        </w:rPr>
        <w:t>Территория Холмского района сложена коренными породами верхнедевонского возраста, перекрытыми четвертичными отложениями.</w:t>
      </w:r>
      <w:r w:rsidRPr="00C96B0D">
        <w:rPr>
          <w:rFonts w:ascii="Times New Roman" w:hAnsi="Times New Roman"/>
          <w:lang w:val="ru-RU"/>
        </w:rPr>
        <w:t xml:space="preserve"> </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Породы девонского возраста распространены повсеместно и представлены слоями песков, песчаников, известняков, доломитов и мергелей. </w:t>
      </w:r>
      <w:r w:rsidRPr="00C96B0D">
        <w:rPr>
          <w:rFonts w:ascii="Times New Roman" w:hAnsi="Times New Roman"/>
          <w:sz w:val="24"/>
          <w:szCs w:val="24"/>
        </w:rPr>
        <w:t>Мощность толщи изменяется от 5 до 55 м.</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Четвертичные отложения представлены ледниковыми, озёрно-ледниковыми, аллювиальными и болотными образованиями.</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Мореные отложения валдайского оледенения представлены суглинками с включением гравия, гальки и линз песка. Глубина залегания морены от 3 до 6 м, мощность от нескольких метров до 66 м.</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Озёрно-ледниковые образования имеют повсеместное распространение и представлены пылеватыми  песками, местами с прослойками суглинков. </w:t>
      </w:r>
      <w:r w:rsidRPr="00C96B0D">
        <w:rPr>
          <w:rFonts w:ascii="Times New Roman" w:hAnsi="Times New Roman"/>
          <w:sz w:val="24"/>
          <w:szCs w:val="24"/>
        </w:rPr>
        <w:t>Мощность таких отложений составляет 0,5-4,0 м.</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Аллювиальные разнозернистые пески слагают пойму и надпойменную трассы рек. </w:t>
      </w:r>
      <w:r w:rsidRPr="00C96B0D">
        <w:rPr>
          <w:rFonts w:ascii="Times New Roman" w:hAnsi="Times New Roman"/>
          <w:sz w:val="24"/>
          <w:szCs w:val="24"/>
        </w:rPr>
        <w:t>Мощность аллювия изменяется от 1 до 10 м.</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Болотные отложения представлены торфом мощностью от 0,2 до 2 м.</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По механическому составу грунтов  на территории Красноборского сельского поселения преобладают пески, озёрно-ледниковые пески, моренные суглинки, глины и суглинки. </w:t>
      </w:r>
      <w:r w:rsidRPr="00C96B0D">
        <w:rPr>
          <w:rFonts w:ascii="Times New Roman" w:hAnsi="Times New Roman"/>
          <w:sz w:val="24"/>
          <w:szCs w:val="24"/>
        </w:rPr>
        <w:t>На заболоченных участках – торфяные грунты.</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Территории с близким залеганием грунтовых вод занимают практически всю территорию поселения. Грунтовые воды приурочены к озёрно-ледниковым пескам и морёным суглинкам, супесям. </w:t>
      </w:r>
      <w:r w:rsidRPr="00C96B0D">
        <w:rPr>
          <w:rFonts w:ascii="Times New Roman" w:hAnsi="Times New Roman"/>
          <w:sz w:val="24"/>
          <w:szCs w:val="24"/>
        </w:rPr>
        <w:t>Воды не агрессивны по отношению к бетону.</w:t>
      </w:r>
    </w:p>
    <w:p w:rsidR="00E81BA9" w:rsidRPr="00C96B0D" w:rsidRDefault="00E81BA9"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Основной водной артерией Красноборского сельского поселения  является река Ловать. Длина 530 км, площадь бассейна 21,9 тыс. км², средний расход воды в устье 169 м³/с. Принадлежит к бассейну Балтийского моря. </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На реке расположены города Великие Луки, Холм и посёлок городского типа Парфино. </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Вытекает из озера Ловатец вблизи границы России и Белоруссии, впадает в озеро Ильмень, образуя вместе с рекой Пола дельту площадью около 400 км². Крупные притоки: Насва, Локня, Редья, Полисть (слева); Кунья (справа). Самый крупный приток — Кунья впадает в Ловать в черте г. Холм. </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В верховьях р. Ловать проходит через несколько озёр (Завесно, Задратье, Межа, Сосно, Чернявское, Сесито, Цаство). Пойма во многих местах заболочена. Ширина реки в верховье 10-15 м. После впадения Насвы русло Ловати проходит по лесистой местности. </w:t>
      </w:r>
      <w:r w:rsidRPr="00C96B0D">
        <w:rPr>
          <w:rFonts w:ascii="Times New Roman" w:hAnsi="Times New Roman"/>
          <w:sz w:val="24"/>
          <w:szCs w:val="24"/>
          <w:lang w:val="ru-RU"/>
        </w:rPr>
        <w:lastRenderedPageBreak/>
        <w:t>Берега высокие и в некоторых местах обрывисты. В среднем течении реки много перекатов и порогов. Основные сосредоточены в районе впадения Локни и ниже г. Холм. В этом месте ширина реки достигает 50-60 метров, а после впадения Куньи — более 100 м. Русло весьма извилистое, глубина и скорость течения неравномерны. Местами омуты достигают пяти-шести метров глубины, но часты песчаные или каменистые мели, образующие пороги. Скорость течения 0,1-0,5 м. От псковского посёлка Подберезье, что рядом с границей района, и до самого Холма издавна известны пороги Лёгот, Ситня, Хворощина, затрудняющие проход лодок даже в половодье. От Холма до Поддорского района наиболее опасны пороги Сыпучий Солн, Бабья Голень, Жевлыш, Вертучая заводь, Метнинская коса, Осетище. Перепад воды в порогах бывает значительным. Это объясняется тем, что средний уровень Ловати выше уровня океана, падение ее в пределах области — 35 м. На обрывистых берегах, возвышающихся порой на 20 и более метров, в половодье нередки оползни. На таких обнажённых местах хорошо видны слои известняков и разноцветных песчаников девонского периода. Весною Ловать многоводна. Большая вода держится около трех недель.</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На Ловати весной, со второй половины марта по май включительно, проходит около 55 % годового стока; с июня по октябрь — около 23 % и зимой, с ноября по начало марта — около 22 % годового стока.</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Питание реки, преимущественно, снеговое, течение спокойное, строго на север. Протекая по древней ледниковой долине, река образует многочисленные пороги и перекаты; в верховьях преодолевает ряд озер, стариц. </w:t>
      </w:r>
    </w:p>
    <w:p w:rsidR="00057FF5" w:rsidRPr="00C96B0D" w:rsidRDefault="00057FF5"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Река Ловать интересна для сплавов на байдарках, рыбной ловли (здесь обитает сом, судак, жерех, подуст, сырть, лещ, язь, голавль, густера, линь, угорь, налим, щука, окунь, плотва, красноперка, пескарь, ерш, уклейка, местами форель).</w:t>
      </w:r>
    </w:p>
    <w:p w:rsidR="00742D4E" w:rsidRPr="00C96B0D" w:rsidRDefault="00742D4E" w:rsidP="00742D4E">
      <w:pPr>
        <w:spacing w:after="0" w:line="240" w:lineRule="auto"/>
        <w:ind w:firstLine="709"/>
        <w:jc w:val="both"/>
        <w:rPr>
          <w:rFonts w:ascii="Times New Roman" w:hAnsi="Times New Roman"/>
          <w:i/>
          <w:sz w:val="24"/>
          <w:szCs w:val="24"/>
          <w:lang w:val="ru-RU"/>
        </w:rPr>
      </w:pPr>
    </w:p>
    <w:p w:rsidR="00742D4E" w:rsidRPr="00C96B0D" w:rsidRDefault="00742D4E" w:rsidP="00FA6206">
      <w:pPr>
        <w:spacing w:after="0" w:line="240" w:lineRule="auto"/>
        <w:ind w:firstLine="709"/>
        <w:jc w:val="both"/>
        <w:rPr>
          <w:rFonts w:ascii="Times New Roman" w:hAnsi="Times New Roman"/>
          <w:i/>
          <w:sz w:val="24"/>
          <w:szCs w:val="24"/>
          <w:lang w:val="ru-RU"/>
        </w:rPr>
      </w:pPr>
      <w:r w:rsidRPr="00C96B0D">
        <w:rPr>
          <w:rFonts w:ascii="Times New Roman" w:hAnsi="Times New Roman"/>
          <w:i/>
          <w:sz w:val="24"/>
          <w:szCs w:val="24"/>
          <w:lang w:val="ru-RU"/>
        </w:rPr>
        <w:t xml:space="preserve">Рельеф </w:t>
      </w:r>
    </w:p>
    <w:p w:rsidR="00FA6206" w:rsidRPr="00C96B0D" w:rsidRDefault="00FA6206" w:rsidP="005710BC">
      <w:pPr>
        <w:widowControl w:val="0"/>
        <w:numPr>
          <w:ilvl w:val="0"/>
          <w:numId w:val="83"/>
        </w:numPr>
        <w:suppressAutoHyphens/>
        <w:autoSpaceDE w:val="0"/>
        <w:spacing w:after="0" w:line="240" w:lineRule="auto"/>
        <w:ind w:firstLine="709"/>
        <w:jc w:val="both"/>
        <w:rPr>
          <w:rFonts w:ascii="Times New Roman" w:hAnsi="Times New Roman"/>
          <w:sz w:val="24"/>
          <w:szCs w:val="24"/>
        </w:rPr>
      </w:pPr>
      <w:r w:rsidRPr="00C96B0D">
        <w:rPr>
          <w:rFonts w:ascii="Times New Roman" w:hAnsi="Times New Roman"/>
          <w:sz w:val="24"/>
          <w:szCs w:val="24"/>
          <w:lang w:val="ru-RU"/>
        </w:rPr>
        <w:t xml:space="preserve">Местность представляет собой волнисто - холмистую равнину, почти повсеместно залесенную и заболоченную, непроходимую вне дорог для всех видов транспорта. Грунты преобладают супесчаные и суглинистые, а также песчаные и супесчаные мощностью от 6 до </w:t>
      </w:r>
      <w:smartTag w:uri="urn:schemas-microsoft-com:office:smarttags" w:element="metricconverter">
        <w:smartTagPr>
          <w:attr w:name="ProductID" w:val="20 метров"/>
        </w:smartTagPr>
        <w:r w:rsidRPr="00C96B0D">
          <w:rPr>
            <w:rFonts w:ascii="Times New Roman" w:hAnsi="Times New Roman"/>
            <w:sz w:val="24"/>
            <w:szCs w:val="24"/>
            <w:lang w:val="ru-RU"/>
          </w:rPr>
          <w:t>20 метров</w:t>
        </w:r>
      </w:smartTag>
      <w:r w:rsidRPr="00C96B0D">
        <w:rPr>
          <w:rFonts w:ascii="Times New Roman" w:hAnsi="Times New Roman"/>
          <w:sz w:val="24"/>
          <w:szCs w:val="24"/>
          <w:lang w:val="ru-RU"/>
        </w:rPr>
        <w:t xml:space="preserve">. </w:t>
      </w:r>
      <w:r w:rsidRPr="00C96B0D">
        <w:rPr>
          <w:rFonts w:ascii="Times New Roman" w:hAnsi="Times New Roman"/>
          <w:sz w:val="24"/>
          <w:szCs w:val="24"/>
        </w:rPr>
        <w:t xml:space="preserve">Грунтовые воды залегают в понижениях на глубину 0,3 – </w:t>
      </w:r>
      <w:smartTag w:uri="urn:schemas-microsoft-com:office:smarttags" w:element="metricconverter">
        <w:smartTagPr>
          <w:attr w:name="ProductID" w:val="12 метров"/>
        </w:smartTagPr>
        <w:r w:rsidRPr="00C96B0D">
          <w:rPr>
            <w:rFonts w:ascii="Times New Roman" w:hAnsi="Times New Roman"/>
            <w:sz w:val="24"/>
            <w:szCs w:val="24"/>
          </w:rPr>
          <w:t>12 метров</w:t>
        </w:r>
      </w:smartTag>
      <w:r w:rsidRPr="00C96B0D">
        <w:rPr>
          <w:rFonts w:ascii="Times New Roman" w:hAnsi="Times New Roman"/>
          <w:sz w:val="24"/>
          <w:szCs w:val="24"/>
        </w:rPr>
        <w:t>.</w:t>
      </w:r>
    </w:p>
    <w:p w:rsidR="00FA6206" w:rsidRPr="00C96B0D" w:rsidRDefault="00FA6206"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Рельеф весьма контрастный. Территорию района условно можно разделить на две части по реке Ловать, пересекающей район с юга на северо-восток: северо-западную — болотисто-равнинную и юго-восточную — возвышенно-холмистую. Равнинная часть к северу и западу постепенно переходит в обширное болотистое пространство, охватывающее западные районы Новгородской области и восточные — Псковской. В труднопроходимых мхах немало озёр и речек. И именно на северо-западе Холмского района находится Красноборское сельское поселение.</w:t>
      </w:r>
    </w:p>
    <w:p w:rsidR="00FA6206" w:rsidRPr="00C96B0D" w:rsidRDefault="00FA6206"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Юго-восток района отличается от северо-запада сочетанием холмов со впадинами и низинами.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 Среди холмов встречаются небольшие озёра, в глубоких долинах петляют речки и ручьи.</w:t>
      </w:r>
    </w:p>
    <w:p w:rsidR="00FA6206" w:rsidRPr="00C96B0D" w:rsidRDefault="00FA6206" w:rsidP="005710BC">
      <w:pPr>
        <w:widowControl w:val="0"/>
        <w:numPr>
          <w:ilvl w:val="0"/>
          <w:numId w:val="83"/>
        </w:numPr>
        <w:suppressAutoHyphens/>
        <w:autoSpaceDE w:val="0"/>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На Приильменской низменности берега Ловати в основном пологие.</w:t>
      </w:r>
    </w:p>
    <w:p w:rsidR="00742D4E" w:rsidRPr="00C96B0D" w:rsidRDefault="00742D4E" w:rsidP="00742D4E">
      <w:pPr>
        <w:pStyle w:val="3"/>
        <w:rPr>
          <w:rFonts w:ascii="Times New Roman" w:hAnsi="Times New Roman"/>
          <w:color w:val="auto"/>
          <w:sz w:val="24"/>
          <w:szCs w:val="24"/>
          <w:lang w:val="ru-RU"/>
        </w:rPr>
      </w:pPr>
      <w:bookmarkStart w:id="47" w:name="_Toc137220180"/>
      <w:bookmarkStart w:id="48" w:name="_Toc137220535"/>
      <w:bookmarkStart w:id="49" w:name="_Toc146098369"/>
      <w:bookmarkStart w:id="50" w:name="_Toc153440802"/>
      <w:bookmarkStart w:id="51" w:name="_Toc164853202"/>
      <w:bookmarkStart w:id="52" w:name="_Toc164853338"/>
      <w:r w:rsidRPr="00C96B0D">
        <w:rPr>
          <w:rFonts w:ascii="Times New Roman" w:hAnsi="Times New Roman"/>
          <w:color w:val="auto"/>
          <w:sz w:val="24"/>
          <w:szCs w:val="24"/>
          <w:lang w:val="ru-RU"/>
        </w:rPr>
        <w:t>Ресурсы территории</w:t>
      </w:r>
      <w:bookmarkEnd w:id="47"/>
      <w:bookmarkEnd w:id="48"/>
      <w:bookmarkEnd w:id="49"/>
      <w:bookmarkEnd w:id="50"/>
      <w:bookmarkEnd w:id="51"/>
      <w:bookmarkEnd w:id="52"/>
    </w:p>
    <w:p w:rsidR="00742D4E" w:rsidRPr="00C96B0D" w:rsidRDefault="00742D4E" w:rsidP="00742D4E">
      <w:pPr>
        <w:spacing w:after="0" w:line="240" w:lineRule="auto"/>
        <w:ind w:firstLine="709"/>
        <w:jc w:val="both"/>
        <w:rPr>
          <w:rFonts w:ascii="Times New Roman" w:hAnsi="Times New Roman"/>
          <w:i/>
          <w:sz w:val="24"/>
          <w:szCs w:val="24"/>
          <w:lang w:val="ru-RU"/>
        </w:rPr>
      </w:pPr>
      <w:r w:rsidRPr="00C96B0D">
        <w:rPr>
          <w:rFonts w:ascii="Times New Roman" w:hAnsi="Times New Roman"/>
          <w:i/>
          <w:sz w:val="24"/>
          <w:szCs w:val="24"/>
          <w:lang w:val="ru-RU"/>
        </w:rPr>
        <w:t>Общераспространенные полезные ископаемые и подземные воды, объем добычи которых составляет не более 500 м</w:t>
      </w:r>
      <w:r w:rsidRPr="00C96B0D">
        <w:rPr>
          <w:rFonts w:ascii="Times New Roman" w:hAnsi="Times New Roman"/>
          <w:i/>
          <w:sz w:val="24"/>
          <w:szCs w:val="24"/>
          <w:vertAlign w:val="superscript"/>
          <w:lang w:val="ru-RU"/>
        </w:rPr>
        <w:t>3</w:t>
      </w:r>
      <w:r w:rsidRPr="00C96B0D">
        <w:rPr>
          <w:rFonts w:ascii="Times New Roman" w:hAnsi="Times New Roman"/>
          <w:i/>
          <w:sz w:val="24"/>
          <w:szCs w:val="24"/>
          <w:lang w:val="ru-RU"/>
        </w:rPr>
        <w:t>/сутки</w:t>
      </w:r>
    </w:p>
    <w:p w:rsidR="00742D4E" w:rsidRPr="00C96B0D" w:rsidRDefault="00C96B0D" w:rsidP="00742D4E">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территории Красноборского</w:t>
      </w:r>
      <w:r w:rsidR="00225144" w:rsidRPr="00C96B0D">
        <w:rPr>
          <w:rFonts w:ascii="Times New Roman" w:hAnsi="Times New Roman"/>
          <w:sz w:val="24"/>
          <w:szCs w:val="24"/>
          <w:lang w:val="ru-RU"/>
        </w:rPr>
        <w:t xml:space="preserve"> сельского поселения имеются </w:t>
      </w:r>
      <w:r w:rsidR="001079ED" w:rsidRPr="00C96B0D">
        <w:rPr>
          <w:rFonts w:ascii="Times New Roman" w:hAnsi="Times New Roman"/>
          <w:sz w:val="24"/>
          <w:szCs w:val="24"/>
          <w:lang w:val="ru-RU"/>
        </w:rPr>
        <w:t>2</w:t>
      </w:r>
      <w:r w:rsidR="00742D4E" w:rsidRPr="00C96B0D">
        <w:rPr>
          <w:rFonts w:ascii="Times New Roman" w:hAnsi="Times New Roman"/>
          <w:sz w:val="24"/>
          <w:szCs w:val="24"/>
          <w:lang w:val="ru-RU"/>
        </w:rPr>
        <w:t xml:space="preserve"> действующие лицензии на право пользования недрами, данные отображены в таблице 3.1.</w:t>
      </w:r>
    </w:p>
    <w:p w:rsidR="00344FB4" w:rsidRDefault="00344FB4" w:rsidP="00742D4E">
      <w:pPr>
        <w:spacing w:after="0" w:line="240" w:lineRule="auto"/>
        <w:ind w:firstLine="709"/>
        <w:jc w:val="right"/>
        <w:rPr>
          <w:rFonts w:ascii="Times New Roman" w:hAnsi="Times New Roman"/>
          <w:sz w:val="24"/>
          <w:szCs w:val="24"/>
          <w:lang w:val="ru-RU"/>
        </w:rPr>
      </w:pPr>
    </w:p>
    <w:p w:rsidR="00344FB4" w:rsidRDefault="00344FB4" w:rsidP="00742D4E">
      <w:pPr>
        <w:spacing w:after="0" w:line="240" w:lineRule="auto"/>
        <w:ind w:firstLine="709"/>
        <w:jc w:val="right"/>
        <w:rPr>
          <w:rFonts w:ascii="Times New Roman" w:hAnsi="Times New Roman"/>
          <w:sz w:val="24"/>
          <w:szCs w:val="24"/>
          <w:lang w:val="ru-RU"/>
        </w:rPr>
      </w:pPr>
    </w:p>
    <w:p w:rsidR="00344FB4" w:rsidRDefault="00344FB4" w:rsidP="00742D4E">
      <w:pPr>
        <w:spacing w:after="0" w:line="240" w:lineRule="auto"/>
        <w:ind w:firstLine="709"/>
        <w:jc w:val="right"/>
        <w:rPr>
          <w:rFonts w:ascii="Times New Roman" w:hAnsi="Times New Roman"/>
          <w:sz w:val="24"/>
          <w:szCs w:val="24"/>
          <w:lang w:val="ru-RU"/>
        </w:rPr>
      </w:pPr>
    </w:p>
    <w:p w:rsidR="00742D4E" w:rsidRDefault="00742D4E" w:rsidP="00742D4E">
      <w:pPr>
        <w:spacing w:after="0" w:line="240" w:lineRule="auto"/>
        <w:ind w:firstLine="709"/>
        <w:jc w:val="right"/>
        <w:rPr>
          <w:rFonts w:ascii="Times New Roman" w:hAnsi="Times New Roman"/>
          <w:sz w:val="24"/>
          <w:szCs w:val="24"/>
          <w:lang w:val="ru-RU"/>
        </w:rPr>
      </w:pPr>
      <w:r w:rsidRPr="00C96B0D">
        <w:rPr>
          <w:rFonts w:ascii="Times New Roman" w:hAnsi="Times New Roman"/>
          <w:sz w:val="24"/>
          <w:szCs w:val="24"/>
          <w:lang w:val="ru-RU"/>
        </w:rPr>
        <w:lastRenderedPageBreak/>
        <w:t>Таблица 3.1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8"/>
        <w:gridCol w:w="993"/>
        <w:gridCol w:w="1842"/>
        <w:gridCol w:w="1134"/>
        <w:gridCol w:w="851"/>
        <w:gridCol w:w="1276"/>
        <w:gridCol w:w="2126"/>
      </w:tblGrid>
      <w:tr w:rsidR="00F52B1E" w:rsidRPr="00344FB4" w:rsidTr="009163D1">
        <w:tc>
          <w:tcPr>
            <w:tcW w:w="1101"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Номер лицензии</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Дата</w:t>
            </w:r>
          </w:p>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выдачи</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Срок оконча</w:t>
            </w:r>
            <w:r w:rsidR="009163D1">
              <w:rPr>
                <w:rFonts w:ascii="Times New Roman" w:hAnsi="Times New Roman"/>
                <w:b/>
                <w:sz w:val="20"/>
                <w:szCs w:val="20"/>
                <w:lang w:val="ru-RU"/>
              </w:rPr>
              <w:t>-</w:t>
            </w:r>
            <w:r w:rsidRPr="00344FB4">
              <w:rPr>
                <w:rFonts w:ascii="Times New Roman" w:hAnsi="Times New Roman"/>
                <w:b/>
                <w:sz w:val="20"/>
                <w:szCs w:val="20"/>
                <w:lang w:val="ru-RU"/>
              </w:rPr>
              <w:t>ния</w:t>
            </w:r>
          </w:p>
        </w:tc>
        <w:tc>
          <w:tcPr>
            <w:tcW w:w="1842"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Виды работ</w:t>
            </w:r>
          </w:p>
        </w:tc>
        <w:tc>
          <w:tcPr>
            <w:tcW w:w="851"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Наименование ПИ</w:t>
            </w: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Месторасположение</w:t>
            </w:r>
          </w:p>
        </w:tc>
        <w:tc>
          <w:tcPr>
            <w:tcW w:w="2126"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b/>
                <w:sz w:val="20"/>
                <w:szCs w:val="20"/>
                <w:lang w:val="ru-RU"/>
              </w:rPr>
            </w:pPr>
            <w:r w:rsidRPr="00344FB4">
              <w:rPr>
                <w:rFonts w:ascii="Times New Roman" w:hAnsi="Times New Roman"/>
                <w:b/>
                <w:sz w:val="20"/>
                <w:szCs w:val="20"/>
                <w:lang w:val="ru-RU"/>
              </w:rPr>
              <w:t>Недропользователь</w:t>
            </w:r>
          </w:p>
        </w:tc>
      </w:tr>
      <w:tr w:rsidR="00F52B1E" w:rsidRPr="00063B45" w:rsidTr="009163D1">
        <w:tc>
          <w:tcPr>
            <w:tcW w:w="1101"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НВГ 014803 ТР</w:t>
            </w:r>
          </w:p>
        </w:tc>
        <w:tc>
          <w:tcPr>
            <w:tcW w:w="708"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19.05.2023</w:t>
            </w:r>
          </w:p>
        </w:tc>
        <w:tc>
          <w:tcPr>
            <w:tcW w:w="993"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31.12.2025</w:t>
            </w:r>
          </w:p>
        </w:tc>
        <w:tc>
          <w:tcPr>
            <w:tcW w:w="1842"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ИП Давыдов А.В.</w:t>
            </w:r>
          </w:p>
        </w:tc>
        <w:tc>
          <w:tcPr>
            <w:tcW w:w="1134"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геологическое изучение</w:t>
            </w:r>
          </w:p>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(поиски и оценка),</w:t>
            </w:r>
          </w:p>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разведка и</w:t>
            </w:r>
          </w:p>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добыча</w:t>
            </w:r>
          </w:p>
        </w:tc>
        <w:tc>
          <w:tcPr>
            <w:tcW w:w="851"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пески</w:t>
            </w:r>
          </w:p>
        </w:tc>
        <w:tc>
          <w:tcPr>
            <w:tcW w:w="1276"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"Красноборский"</w:t>
            </w:r>
          </w:p>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вблизи д. Красный Бор</w:t>
            </w:r>
          </w:p>
        </w:tc>
        <w:tc>
          <w:tcPr>
            <w:tcW w:w="2126" w:type="dxa"/>
            <w:tcBorders>
              <w:top w:val="single" w:sz="4" w:space="0" w:color="auto"/>
              <w:left w:val="single" w:sz="4" w:space="0" w:color="auto"/>
              <w:bottom w:val="single" w:sz="4" w:space="0" w:color="auto"/>
              <w:right w:val="single" w:sz="4" w:space="0" w:color="auto"/>
            </w:tcBorders>
            <w:vAlign w:val="center"/>
          </w:tcPr>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175275, Новгородская область, Холмский район, д. Красный Бор,</w:t>
            </w:r>
          </w:p>
          <w:p w:rsidR="00F52B1E" w:rsidRPr="00344FB4" w:rsidRDefault="00F52B1E"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ул. Садовая, д. 5                                                (81654)56-234                                                  Индивидуальный предприниматель -                        Давыдов Андрей Владимирович</w:t>
            </w:r>
          </w:p>
        </w:tc>
      </w:tr>
      <w:tr w:rsidR="00182B26" w:rsidRPr="00344FB4" w:rsidTr="009163D1">
        <w:tc>
          <w:tcPr>
            <w:tcW w:w="1101"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НВГ 53850 ВЭ</w:t>
            </w:r>
          </w:p>
        </w:tc>
        <w:tc>
          <w:tcPr>
            <w:tcW w:w="708"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05.10.2020</w:t>
            </w:r>
          </w:p>
        </w:tc>
        <w:tc>
          <w:tcPr>
            <w:tcW w:w="993"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30.09.2030</w:t>
            </w:r>
          </w:p>
        </w:tc>
        <w:tc>
          <w:tcPr>
            <w:tcW w:w="1842"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Муниципальное унитарное предприятие Холмского района «Жилищно-коммунальное хозяйство Холмского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добыча</w:t>
            </w:r>
          </w:p>
        </w:tc>
        <w:tc>
          <w:tcPr>
            <w:tcW w:w="851"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0"/>
                <w:szCs w:val="20"/>
                <w:lang w:val="ru-RU"/>
              </w:rPr>
            </w:pPr>
            <w:r w:rsidRPr="00344FB4">
              <w:rPr>
                <w:rFonts w:ascii="Times New Roman" w:hAnsi="Times New Roman"/>
                <w:sz w:val="20"/>
                <w:szCs w:val="20"/>
                <w:lang w:val="ru-RU"/>
              </w:rPr>
              <w:t>торф</w:t>
            </w:r>
          </w:p>
        </w:tc>
        <w:tc>
          <w:tcPr>
            <w:tcW w:w="1276"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spacing w:after="0" w:line="240" w:lineRule="auto"/>
              <w:jc w:val="center"/>
              <w:rPr>
                <w:rFonts w:ascii="Times New Roman" w:hAnsi="Times New Roman"/>
                <w:sz w:val="24"/>
                <w:szCs w:val="24"/>
                <w:lang w:val="ru-RU" w:eastAsia="ru-RU"/>
              </w:rPr>
            </w:pPr>
            <w:r w:rsidRPr="00344FB4">
              <w:rPr>
                <w:rFonts w:ascii="Times New Roman" w:hAnsi="Times New Roman"/>
                <w:sz w:val="20"/>
                <w:szCs w:val="20"/>
                <w:lang w:val="ru-RU"/>
              </w:rPr>
              <w:t>в 6,2 км на ЮВ от р.ц. Поддорье</w:t>
            </w:r>
          </w:p>
        </w:tc>
        <w:tc>
          <w:tcPr>
            <w:tcW w:w="2126" w:type="dxa"/>
            <w:tcBorders>
              <w:top w:val="single" w:sz="4" w:space="0" w:color="auto"/>
              <w:left w:val="single" w:sz="4" w:space="0" w:color="auto"/>
              <w:bottom w:val="single" w:sz="4" w:space="0" w:color="auto"/>
              <w:right w:val="single" w:sz="4" w:space="0" w:color="auto"/>
            </w:tcBorders>
            <w:vAlign w:val="center"/>
          </w:tcPr>
          <w:p w:rsidR="00182B26" w:rsidRPr="00344FB4" w:rsidRDefault="00182B26" w:rsidP="00344FB4">
            <w:pPr>
              <w:pStyle w:val="affffffffffffe"/>
              <w:jc w:val="center"/>
              <w:rPr>
                <w:rFonts w:ascii="Times New Roman" w:eastAsia="Times New Roman" w:hAnsi="Times New Roman" w:cs="Times New Roman"/>
                <w:kern w:val="0"/>
                <w:sz w:val="20"/>
                <w:szCs w:val="20"/>
                <w:lang w:eastAsia="en-US" w:bidi="en-US"/>
              </w:rPr>
            </w:pPr>
            <w:r w:rsidRPr="00344FB4">
              <w:rPr>
                <w:rFonts w:ascii="Times New Roman" w:eastAsia="Times New Roman" w:hAnsi="Times New Roman" w:cs="Times New Roman"/>
                <w:kern w:val="0"/>
                <w:sz w:val="20"/>
                <w:szCs w:val="20"/>
                <w:lang w:eastAsia="en-US" w:bidi="en-US"/>
              </w:rPr>
              <w:t>175270, Новгородская область, г. Холм,                          ул. Красноармейская, д.26а.                             директор Иванов Виталий Владимирович. тел.: 8(81654) 51-562</w:t>
            </w:r>
          </w:p>
        </w:tc>
      </w:tr>
    </w:tbl>
    <w:p w:rsidR="00344FB4" w:rsidRDefault="00344FB4" w:rsidP="00F0363E">
      <w:pPr>
        <w:spacing w:after="0" w:line="240" w:lineRule="auto"/>
        <w:jc w:val="both"/>
        <w:rPr>
          <w:rFonts w:ascii="Times New Roman" w:hAnsi="Times New Roman"/>
          <w:i/>
          <w:sz w:val="24"/>
          <w:szCs w:val="24"/>
          <w:lang w:val="ru-RU"/>
        </w:rPr>
      </w:pPr>
    </w:p>
    <w:p w:rsidR="00344FB4" w:rsidRDefault="00344FB4" w:rsidP="00344FB4">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территории Красноборского</w:t>
      </w:r>
      <w:r w:rsidRPr="00C96B0D">
        <w:rPr>
          <w:rFonts w:ascii="Times New Roman" w:hAnsi="Times New Roman"/>
          <w:sz w:val="24"/>
          <w:szCs w:val="24"/>
          <w:lang w:val="ru-RU"/>
        </w:rPr>
        <w:t xml:space="preserve"> сельского поселения</w:t>
      </w:r>
      <w:r>
        <w:rPr>
          <w:rFonts w:ascii="Times New Roman" w:hAnsi="Times New Roman"/>
          <w:sz w:val="24"/>
          <w:szCs w:val="24"/>
          <w:lang w:val="ru-RU"/>
        </w:rPr>
        <w:t xml:space="preserve"> имеются месторождения, учтенные территориальным балансом запасов полезных ископаемых в нераспределенном фонде. Данные отображены в таблице 3.2 </w:t>
      </w:r>
    </w:p>
    <w:p w:rsidR="00344FB4" w:rsidRDefault="00344FB4" w:rsidP="00344FB4">
      <w:pPr>
        <w:spacing w:after="0" w:line="240" w:lineRule="auto"/>
        <w:ind w:firstLine="709"/>
        <w:jc w:val="right"/>
        <w:rPr>
          <w:rFonts w:ascii="Times New Roman" w:hAnsi="Times New Roman"/>
          <w:sz w:val="24"/>
          <w:szCs w:val="24"/>
          <w:lang w:val="ru-RU"/>
        </w:rPr>
      </w:pPr>
      <w:r>
        <w:rPr>
          <w:rFonts w:ascii="Times New Roman" w:hAnsi="Times New Roman"/>
          <w:sz w:val="24"/>
          <w:szCs w:val="24"/>
          <w:lang w:val="ru-RU"/>
        </w:rPr>
        <w:t>Таблица 3.2</w:t>
      </w:r>
    </w:p>
    <w:tbl>
      <w:tblPr>
        <w:tblW w:w="9738" w:type="dxa"/>
        <w:jc w:val="center"/>
        <w:tblInd w:w="353" w:type="dxa"/>
        <w:tblLook w:val="04A0"/>
      </w:tblPr>
      <w:tblGrid>
        <w:gridCol w:w="560"/>
        <w:gridCol w:w="3815"/>
        <w:gridCol w:w="1370"/>
        <w:gridCol w:w="3993"/>
      </w:tblGrid>
      <w:tr w:rsidR="00344FB4" w:rsidRPr="00344FB4" w:rsidTr="00344FB4">
        <w:trPr>
          <w:trHeight w:val="6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FB4" w:rsidRPr="00344FB4" w:rsidRDefault="00344FB4" w:rsidP="00344FB4">
            <w:pPr>
              <w:spacing w:after="0" w:line="240" w:lineRule="auto"/>
              <w:jc w:val="center"/>
              <w:rPr>
                <w:rFonts w:ascii="Times New Roman" w:hAnsi="Times New Roman"/>
                <w:b/>
                <w:color w:val="000000"/>
                <w:lang w:eastAsia="ru-RU"/>
              </w:rPr>
            </w:pPr>
            <w:r w:rsidRPr="00344FB4">
              <w:rPr>
                <w:rFonts w:ascii="Times New Roman" w:hAnsi="Times New Roman"/>
                <w:b/>
                <w:color w:val="000000"/>
                <w:lang w:eastAsia="ru-RU"/>
              </w:rPr>
              <w:t>№ п/п</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344FB4" w:rsidRPr="00344FB4" w:rsidRDefault="00344FB4" w:rsidP="00344FB4">
            <w:pPr>
              <w:spacing w:after="0" w:line="240" w:lineRule="auto"/>
              <w:jc w:val="center"/>
              <w:rPr>
                <w:rFonts w:ascii="Times New Roman" w:hAnsi="Times New Roman"/>
                <w:b/>
                <w:color w:val="000000"/>
                <w:lang w:eastAsia="ru-RU"/>
              </w:rPr>
            </w:pPr>
            <w:r w:rsidRPr="00344FB4">
              <w:rPr>
                <w:rFonts w:ascii="Times New Roman" w:hAnsi="Times New Roman"/>
                <w:b/>
                <w:color w:val="000000"/>
                <w:lang w:eastAsia="ru-RU"/>
              </w:rPr>
              <w:t>Название месторождения</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344FB4" w:rsidRPr="00344FB4" w:rsidRDefault="00344FB4" w:rsidP="00344FB4">
            <w:pPr>
              <w:spacing w:after="0" w:line="240" w:lineRule="auto"/>
              <w:jc w:val="center"/>
              <w:rPr>
                <w:rFonts w:ascii="Times New Roman" w:hAnsi="Times New Roman"/>
                <w:b/>
                <w:color w:val="000000"/>
                <w:lang w:eastAsia="ru-RU"/>
              </w:rPr>
            </w:pPr>
            <w:r w:rsidRPr="00344FB4">
              <w:rPr>
                <w:rFonts w:ascii="Times New Roman" w:hAnsi="Times New Roman"/>
                <w:b/>
                <w:color w:val="000000"/>
                <w:lang w:eastAsia="ru-RU"/>
              </w:rPr>
              <w:t>Полезное ископаемое</w:t>
            </w:r>
          </w:p>
        </w:tc>
        <w:tc>
          <w:tcPr>
            <w:tcW w:w="3993" w:type="dxa"/>
            <w:tcBorders>
              <w:top w:val="single" w:sz="4" w:space="0" w:color="auto"/>
              <w:left w:val="nil"/>
              <w:bottom w:val="single" w:sz="4" w:space="0" w:color="auto"/>
              <w:right w:val="single" w:sz="4" w:space="0" w:color="auto"/>
            </w:tcBorders>
            <w:shd w:val="clear" w:color="auto" w:fill="auto"/>
            <w:vAlign w:val="center"/>
            <w:hideMark/>
          </w:tcPr>
          <w:p w:rsidR="00344FB4" w:rsidRPr="00344FB4" w:rsidRDefault="00344FB4" w:rsidP="00344FB4">
            <w:pPr>
              <w:spacing w:after="0" w:line="240" w:lineRule="auto"/>
              <w:jc w:val="center"/>
              <w:rPr>
                <w:rFonts w:ascii="Times New Roman" w:hAnsi="Times New Roman"/>
                <w:b/>
                <w:color w:val="000000"/>
                <w:lang w:eastAsia="ru-RU"/>
              </w:rPr>
            </w:pPr>
            <w:r w:rsidRPr="00344FB4">
              <w:rPr>
                <w:rFonts w:ascii="Times New Roman" w:hAnsi="Times New Roman"/>
                <w:b/>
                <w:color w:val="000000"/>
                <w:lang w:eastAsia="ru-RU"/>
              </w:rPr>
              <w:t>Месторасположение</w:t>
            </w:r>
          </w:p>
        </w:tc>
      </w:tr>
      <w:tr w:rsidR="00344FB4" w:rsidRPr="00063B45"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FB4" w:rsidRPr="00344FB4" w:rsidRDefault="00344FB4" w:rsidP="00344FB4">
            <w:pPr>
              <w:spacing w:after="0" w:line="240" w:lineRule="auto"/>
              <w:jc w:val="center"/>
              <w:rPr>
                <w:rFonts w:ascii="Times New Roman" w:hAnsi="Times New Roman"/>
                <w:color w:val="000000"/>
                <w:lang w:eastAsia="ru-RU"/>
              </w:rPr>
            </w:pPr>
            <w:r w:rsidRPr="00344FB4">
              <w:rPr>
                <w:rFonts w:ascii="Times New Roman" w:hAnsi="Times New Roman"/>
                <w:color w:val="000000"/>
                <w:lang w:eastAsia="ru-RU"/>
              </w:rPr>
              <w:t>1</w:t>
            </w:r>
          </w:p>
        </w:tc>
        <w:tc>
          <w:tcPr>
            <w:tcW w:w="3815" w:type="dxa"/>
            <w:tcBorders>
              <w:top w:val="single" w:sz="4" w:space="0" w:color="auto"/>
              <w:left w:val="nil"/>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lang w:eastAsia="ru-RU"/>
              </w:rPr>
            </w:pPr>
            <w:r w:rsidRPr="00344FB4">
              <w:rPr>
                <w:rFonts w:ascii="Times New Roman" w:hAnsi="Times New Roman"/>
                <w:lang w:eastAsia="ru-RU"/>
              </w:rPr>
              <w:t>«Красный бор» участок «Северный»</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lang w:eastAsia="ru-RU"/>
              </w:rPr>
            </w:pPr>
            <w:r w:rsidRPr="00344FB4">
              <w:rPr>
                <w:rFonts w:ascii="Times New Roman" w:hAnsi="Times New Roman"/>
                <w:lang w:eastAsia="ru-RU"/>
              </w:rPr>
              <w:t>Песок</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color w:val="000000"/>
                <w:lang w:val="ru-RU" w:eastAsia="ru-RU"/>
              </w:rPr>
            </w:pPr>
            <w:r w:rsidRPr="00344FB4">
              <w:rPr>
                <w:rFonts w:ascii="Times New Roman" w:hAnsi="Times New Roman"/>
                <w:color w:val="000000"/>
                <w:lang w:val="ru-RU" w:eastAsia="ru-RU"/>
              </w:rPr>
              <w:t>в 0,3 км на СЗ от д. Красный Бор,</w:t>
            </w:r>
            <w:r>
              <w:rPr>
                <w:rFonts w:ascii="Times New Roman" w:hAnsi="Times New Roman"/>
                <w:color w:val="000000"/>
                <w:lang w:val="ru-RU" w:eastAsia="ru-RU"/>
              </w:rPr>
              <w:t xml:space="preserve"> </w:t>
            </w:r>
            <w:r w:rsidRPr="00344FB4">
              <w:rPr>
                <w:rFonts w:ascii="Times New Roman" w:hAnsi="Times New Roman"/>
                <w:color w:val="000000"/>
                <w:lang w:val="ru-RU" w:eastAsia="ru-RU"/>
              </w:rPr>
              <w:t>в 30 км на ЮЗ от г. Холм</w:t>
            </w:r>
            <w:r>
              <w:rPr>
                <w:rFonts w:ascii="Times New Roman" w:hAnsi="Times New Roman"/>
                <w:color w:val="000000"/>
                <w:lang w:val="ru-RU" w:eastAsia="ru-RU"/>
              </w:rPr>
              <w:t xml:space="preserve"> </w:t>
            </w:r>
            <w:r w:rsidRPr="00344FB4">
              <w:rPr>
                <w:rFonts w:ascii="Times New Roman" w:hAnsi="Times New Roman"/>
                <w:color w:val="000000"/>
                <w:lang w:val="ru-RU" w:eastAsia="ru-RU"/>
              </w:rPr>
              <w:t>Холмского района</w:t>
            </w:r>
          </w:p>
        </w:tc>
      </w:tr>
      <w:tr w:rsidR="00344FB4" w:rsidRPr="00063B45" w:rsidTr="00344FB4">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color w:val="000000"/>
                <w:lang w:val="ru-RU" w:eastAsia="ru-RU"/>
              </w:rPr>
            </w:pPr>
            <w:r w:rsidRPr="00344FB4">
              <w:rPr>
                <w:rFonts w:ascii="Times New Roman" w:hAnsi="Times New Roman"/>
                <w:color w:val="000000"/>
                <w:lang w:eastAsia="ru-RU"/>
              </w:rPr>
              <w:t>2</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lang w:val="ru-RU" w:eastAsia="ru-RU"/>
              </w:rPr>
            </w:pPr>
            <w:r w:rsidRPr="00344FB4">
              <w:rPr>
                <w:rFonts w:ascii="Times New Roman" w:hAnsi="Times New Roman"/>
                <w:lang w:val="ru-RU" w:eastAsia="ru-RU"/>
              </w:rPr>
              <w:t>«Маловишерский Мох»</w:t>
            </w:r>
          </w:p>
          <w:p w:rsidR="00344FB4" w:rsidRPr="00344FB4" w:rsidRDefault="00344FB4" w:rsidP="00344FB4">
            <w:pPr>
              <w:spacing w:after="0" w:line="240" w:lineRule="auto"/>
              <w:jc w:val="center"/>
              <w:rPr>
                <w:rFonts w:ascii="Times New Roman" w:hAnsi="Times New Roman"/>
                <w:lang w:val="ru-RU" w:eastAsia="ru-RU"/>
              </w:rPr>
            </w:pPr>
            <w:r w:rsidRPr="00344FB4">
              <w:rPr>
                <w:rFonts w:ascii="Times New Roman" w:hAnsi="Times New Roman"/>
                <w:lang w:val="ru-RU"/>
              </w:rPr>
              <w:t>(на севере</w:t>
            </w:r>
            <w:bookmarkStart w:id="53" w:name="_GoBack"/>
            <w:bookmarkEnd w:id="53"/>
            <w:r w:rsidRPr="00344FB4">
              <w:rPr>
                <w:rFonts w:ascii="Times New Roman" w:hAnsi="Times New Roman"/>
                <w:lang w:val="ru-RU"/>
              </w:rPr>
              <w:t xml:space="preserve"> незначительнозаходит на территорию</w:t>
            </w:r>
            <w:r>
              <w:rPr>
                <w:rFonts w:ascii="Times New Roman" w:hAnsi="Times New Roman"/>
                <w:lang w:val="ru-RU"/>
              </w:rPr>
              <w:t xml:space="preserve"> </w:t>
            </w:r>
            <w:r w:rsidRPr="00344FB4">
              <w:rPr>
                <w:rFonts w:ascii="Times New Roman" w:hAnsi="Times New Roman"/>
                <w:lang w:val="ru-RU"/>
              </w:rPr>
              <w:t>Красноборского с/п)</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lang w:eastAsia="ru-RU"/>
              </w:rPr>
            </w:pPr>
            <w:r w:rsidRPr="00344FB4">
              <w:rPr>
                <w:rFonts w:ascii="Times New Roman" w:hAnsi="Times New Roman"/>
                <w:lang w:eastAsia="ru-RU"/>
              </w:rPr>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FB4" w:rsidRPr="00344FB4" w:rsidRDefault="00344FB4" w:rsidP="00344FB4">
            <w:pPr>
              <w:spacing w:after="0" w:line="240" w:lineRule="auto"/>
              <w:jc w:val="center"/>
              <w:rPr>
                <w:rFonts w:ascii="Times New Roman" w:hAnsi="Times New Roman"/>
                <w:color w:val="000000"/>
                <w:lang w:val="ru-RU" w:eastAsia="ru-RU"/>
              </w:rPr>
            </w:pPr>
            <w:r w:rsidRPr="00344FB4">
              <w:rPr>
                <w:rFonts w:ascii="Times New Roman" w:hAnsi="Times New Roman"/>
                <w:color w:val="000000"/>
                <w:lang w:val="ru-RU" w:eastAsia="ru-RU"/>
              </w:rPr>
              <w:t>в 6,2 кмна ЮВ от р.ц.</w:t>
            </w:r>
            <w:r>
              <w:rPr>
                <w:rFonts w:ascii="Times New Roman" w:hAnsi="Times New Roman"/>
                <w:color w:val="000000"/>
                <w:lang w:val="ru-RU" w:eastAsia="ru-RU"/>
              </w:rPr>
              <w:t xml:space="preserve"> </w:t>
            </w:r>
            <w:r w:rsidRPr="00344FB4">
              <w:rPr>
                <w:rFonts w:ascii="Times New Roman" w:hAnsi="Times New Roman"/>
                <w:color w:val="000000"/>
                <w:lang w:val="ru-RU" w:eastAsia="ru-RU"/>
              </w:rPr>
              <w:t>Поддорье</w:t>
            </w:r>
          </w:p>
        </w:tc>
      </w:tr>
    </w:tbl>
    <w:p w:rsidR="00344FB4" w:rsidRDefault="00344FB4" w:rsidP="00344FB4">
      <w:pPr>
        <w:spacing w:after="0" w:line="240" w:lineRule="auto"/>
        <w:ind w:firstLine="709"/>
        <w:jc w:val="right"/>
        <w:rPr>
          <w:rFonts w:ascii="Times New Roman" w:hAnsi="Times New Roman"/>
          <w:i/>
          <w:sz w:val="24"/>
          <w:szCs w:val="24"/>
          <w:lang w:val="ru-RU"/>
        </w:rPr>
      </w:pPr>
    </w:p>
    <w:p w:rsidR="00742D4E" w:rsidRPr="00C96B0D" w:rsidRDefault="00742D4E" w:rsidP="00344FB4">
      <w:pPr>
        <w:spacing w:after="0" w:line="240" w:lineRule="auto"/>
        <w:ind w:firstLine="709"/>
        <w:jc w:val="both"/>
        <w:rPr>
          <w:rFonts w:ascii="Times New Roman" w:hAnsi="Times New Roman"/>
          <w:i/>
          <w:sz w:val="24"/>
          <w:szCs w:val="24"/>
          <w:lang w:val="ru-RU"/>
        </w:rPr>
      </w:pPr>
      <w:r w:rsidRPr="00C96B0D">
        <w:rPr>
          <w:rFonts w:ascii="Times New Roman" w:hAnsi="Times New Roman"/>
          <w:i/>
          <w:sz w:val="24"/>
          <w:szCs w:val="24"/>
          <w:lang w:val="ru-RU"/>
        </w:rPr>
        <w:t>Растительный и животный мир</w:t>
      </w:r>
    </w:p>
    <w:p w:rsidR="00742D4E" w:rsidRPr="00C96B0D" w:rsidRDefault="00742D4E" w:rsidP="00307F4A">
      <w:pPr>
        <w:spacing w:after="0" w:line="240" w:lineRule="auto"/>
        <w:ind w:firstLine="709"/>
        <w:jc w:val="both"/>
        <w:rPr>
          <w:rFonts w:ascii="Times New Roman" w:hAnsi="Times New Roman"/>
          <w:sz w:val="24"/>
          <w:szCs w:val="24"/>
          <w:lang w:val="ru-RU"/>
        </w:rPr>
      </w:pPr>
      <w:r w:rsidRPr="00C96B0D">
        <w:rPr>
          <w:rFonts w:ascii="Times New Roman" w:hAnsi="Times New Roman"/>
          <w:sz w:val="24"/>
          <w:szCs w:val="24"/>
          <w:lang w:val="ru-RU"/>
        </w:rPr>
        <w:t xml:space="preserve">По сведениям Министерства природных ресурсов, лесного хозяйства и экологии Новгородской области на территории </w:t>
      </w:r>
      <w:r w:rsidR="00307F4A">
        <w:rPr>
          <w:rFonts w:ascii="Times New Roman" w:hAnsi="Times New Roman"/>
          <w:sz w:val="24"/>
          <w:szCs w:val="24"/>
          <w:lang w:val="ru-RU"/>
        </w:rPr>
        <w:t>Красноборского</w:t>
      </w:r>
      <w:r w:rsidRPr="00C96B0D">
        <w:rPr>
          <w:rFonts w:ascii="Times New Roman" w:hAnsi="Times New Roman"/>
          <w:sz w:val="24"/>
          <w:szCs w:val="24"/>
          <w:lang w:val="ru-RU"/>
        </w:rPr>
        <w:t xml:space="preserve"> сельского поселения присутсвуют объекты растительного и животного мира, занесенные в Красную книгу. Перечень объектов растительного и животного мира и мест обитания (произрастания), принадлежащих к редким и находящимся под угрозой исчезновения видам (подвидам, популяциям) животных, растений и грибов отображены в таблице</w:t>
      </w:r>
      <w:r w:rsidR="00344FB4">
        <w:rPr>
          <w:rFonts w:ascii="Times New Roman" w:hAnsi="Times New Roman"/>
          <w:sz w:val="24"/>
          <w:szCs w:val="24"/>
          <w:lang w:val="ru-RU"/>
        </w:rPr>
        <w:t xml:space="preserve"> 3.3</w:t>
      </w:r>
      <w:r w:rsidRPr="00C96B0D">
        <w:rPr>
          <w:rFonts w:ascii="Times New Roman" w:hAnsi="Times New Roman"/>
          <w:sz w:val="24"/>
          <w:szCs w:val="24"/>
          <w:lang w:val="ru-RU"/>
        </w:rPr>
        <w:t>.</w:t>
      </w:r>
    </w:p>
    <w:p w:rsidR="00742D4E" w:rsidRPr="00C96B0D" w:rsidRDefault="00742D4E" w:rsidP="00742D4E">
      <w:pPr>
        <w:spacing w:after="0" w:line="240" w:lineRule="auto"/>
        <w:ind w:firstLine="709"/>
        <w:jc w:val="center"/>
        <w:rPr>
          <w:rFonts w:ascii="Times New Roman" w:hAnsi="Times New Roman"/>
          <w:b/>
          <w:sz w:val="24"/>
          <w:szCs w:val="24"/>
          <w:lang w:val="ru-RU"/>
        </w:rPr>
      </w:pPr>
      <w:r w:rsidRPr="00C96B0D">
        <w:rPr>
          <w:rFonts w:ascii="Times New Roman" w:hAnsi="Times New Roman"/>
          <w:b/>
          <w:sz w:val="24"/>
          <w:szCs w:val="24"/>
          <w:lang w:val="ru-RU"/>
        </w:rPr>
        <w:t xml:space="preserve">Перечень объектов растительного и животного мира и мест обитания </w:t>
      </w:r>
    </w:p>
    <w:p w:rsidR="00742D4E" w:rsidRPr="00D40C67" w:rsidRDefault="00742D4E" w:rsidP="00742D4E">
      <w:pPr>
        <w:spacing w:after="0" w:line="240" w:lineRule="auto"/>
        <w:ind w:firstLine="709"/>
        <w:jc w:val="center"/>
        <w:rPr>
          <w:rFonts w:ascii="Times New Roman" w:hAnsi="Times New Roman"/>
          <w:b/>
          <w:sz w:val="24"/>
          <w:szCs w:val="24"/>
          <w:lang w:val="ru-RU"/>
        </w:rPr>
      </w:pPr>
      <w:r w:rsidRPr="00C96B0D">
        <w:rPr>
          <w:rFonts w:ascii="Times New Roman" w:hAnsi="Times New Roman"/>
          <w:b/>
          <w:sz w:val="24"/>
          <w:szCs w:val="24"/>
          <w:lang w:val="ru-RU"/>
        </w:rPr>
        <w:t>(произрастания</w:t>
      </w:r>
      <w:r w:rsidRPr="00D40C67">
        <w:rPr>
          <w:rFonts w:ascii="Times New Roman" w:hAnsi="Times New Roman"/>
          <w:b/>
          <w:sz w:val="24"/>
          <w:szCs w:val="24"/>
          <w:lang w:val="ru-RU"/>
        </w:rPr>
        <w:t>)</w:t>
      </w:r>
    </w:p>
    <w:p w:rsidR="00654025" w:rsidRPr="00CE7555" w:rsidRDefault="00344FB4" w:rsidP="00CE7555">
      <w:pPr>
        <w:spacing w:after="0" w:line="240" w:lineRule="auto"/>
        <w:ind w:firstLine="709"/>
        <w:jc w:val="right"/>
        <w:rPr>
          <w:rFonts w:ascii="Times New Roman" w:hAnsi="Times New Roman"/>
          <w:sz w:val="24"/>
          <w:szCs w:val="24"/>
          <w:lang w:val="ru-RU"/>
        </w:rPr>
      </w:pPr>
      <w:r>
        <w:rPr>
          <w:rFonts w:ascii="Times New Roman" w:hAnsi="Times New Roman"/>
          <w:sz w:val="24"/>
          <w:szCs w:val="24"/>
          <w:lang w:val="ru-RU"/>
        </w:rPr>
        <w:t>Таблица 3.3</w:t>
      </w:r>
    </w:p>
    <w:tbl>
      <w:tblPr>
        <w:tblW w:w="9513" w:type="dxa"/>
        <w:tblInd w:w="93" w:type="dxa"/>
        <w:tblLayout w:type="fixed"/>
        <w:tblLook w:val="04A0"/>
      </w:tblPr>
      <w:tblGrid>
        <w:gridCol w:w="582"/>
        <w:gridCol w:w="2289"/>
        <w:gridCol w:w="2389"/>
        <w:gridCol w:w="2693"/>
        <w:gridCol w:w="1560"/>
      </w:tblGrid>
      <w:tr w:rsidR="009E15E9" w:rsidRPr="00344FB4" w:rsidTr="00C839DE">
        <w:trPr>
          <w:trHeight w:val="4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Вид, русское название (КК_НО)</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Вид, латинское название (КК_НО)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 xml:space="preserve">Местонахождение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ООПТ</w:t>
            </w:r>
          </w:p>
        </w:tc>
      </w:tr>
      <w:tr w:rsidR="009E15E9" w:rsidRPr="00344FB4" w:rsidTr="00C839DE">
        <w:trPr>
          <w:trHeight w:val="292"/>
          <w:tblHead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2</w:t>
            </w:r>
          </w:p>
        </w:tc>
        <w:tc>
          <w:tcPr>
            <w:tcW w:w="2389" w:type="dxa"/>
            <w:tcBorders>
              <w:top w:val="nil"/>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3</w:t>
            </w:r>
          </w:p>
        </w:tc>
        <w:tc>
          <w:tcPr>
            <w:tcW w:w="2693" w:type="dxa"/>
            <w:tcBorders>
              <w:top w:val="nil"/>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4</w:t>
            </w:r>
          </w:p>
        </w:tc>
        <w:tc>
          <w:tcPr>
            <w:tcW w:w="1560" w:type="dxa"/>
            <w:tcBorders>
              <w:top w:val="nil"/>
              <w:left w:val="nil"/>
              <w:bottom w:val="single" w:sz="4" w:space="0" w:color="auto"/>
              <w:right w:val="single" w:sz="4" w:space="0" w:color="auto"/>
            </w:tcBorders>
            <w:shd w:val="clear" w:color="auto" w:fill="auto"/>
            <w:vAlign w:val="center"/>
            <w:hideMark/>
          </w:tcPr>
          <w:p w:rsidR="009E15E9" w:rsidRPr="00344FB4" w:rsidRDefault="009E15E9" w:rsidP="009E15E9">
            <w:pPr>
              <w:spacing w:after="0" w:line="240" w:lineRule="auto"/>
              <w:jc w:val="center"/>
              <w:rPr>
                <w:rFonts w:ascii="Times New Roman" w:hAnsi="Times New Roman"/>
                <w:b/>
                <w:bCs/>
                <w:lang w:val="ru-RU" w:eastAsia="ru-RU" w:bidi="ar-SA"/>
              </w:rPr>
            </w:pPr>
            <w:r w:rsidRPr="00344FB4">
              <w:rPr>
                <w:rFonts w:ascii="Times New Roman" w:hAnsi="Times New Roman"/>
                <w:b/>
                <w:bCs/>
                <w:lang w:val="ru-RU" w:eastAsia="ru-RU" w:bidi="ar-SA"/>
              </w:rPr>
              <w:t>5</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Чёрный слизень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Limax  cinereoniger  (Wolf, 1803)</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ур. Рог</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Papilio machaon </w:t>
            </w:r>
            <w:r w:rsidRPr="00344FB4">
              <w:rPr>
                <w:rFonts w:ascii="Times New Roman" w:hAnsi="Times New Roman"/>
                <w:lang w:val="ru-RU" w:eastAsia="ru-RU" w:bidi="ar-SA"/>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Рдейский заповедник,  ур. </w:t>
            </w:r>
            <w:r w:rsidRPr="00344FB4">
              <w:rPr>
                <w:rFonts w:ascii="Times New Roman" w:hAnsi="Times New Roman"/>
                <w:lang w:val="ru-RU" w:eastAsia="ru-RU" w:bidi="ar-SA"/>
              </w:rPr>
              <w:lastRenderedPageBreak/>
              <w:t>Рог (окр.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Рдейский </w:t>
            </w:r>
            <w:r w:rsidRPr="00344FB4">
              <w:rPr>
                <w:rFonts w:ascii="Times New Roman" w:hAnsi="Times New Roman"/>
                <w:lang w:val="ru-RU" w:eastAsia="ru-RU" w:bidi="ar-SA"/>
              </w:rPr>
              <w:lastRenderedPageBreak/>
              <w:t>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2-км маршруте по залежам от д. Фрюнино до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Червонец непарный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Lycaena dispar (Haworth, 1802)</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Вилохвост буковый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Stauropus fagi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Бражник амурский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Laothoe amurensis (Staudinger, 1892)</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Орденская лента голубая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Catocala fraxini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Венишный (охранная зона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Веретеница ломкая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500 м севернее д. Сопки (на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Веретеница ломкая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близ д. Сопки (на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Роговском озере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Большое Горецкое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Домша (центральная часть)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Корниловка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 центральная часть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болотный массив, оз. Роговское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болотный массив, оз. Роговское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группа озер М. и Б. Горецкие,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группа озер М. и Б. Горецкие,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группа озер М. и Б. Горецкие,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Рдейское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группа озер Домшинское, Островистое, Корниловское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Ручейки (5 км от южной границы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Сопки (на Ловати)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Ловать выше г. Холм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д. Замошье, Фрюнино, Ручейки,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Чекуново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Чекуново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Тарыжино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Лебедь-шипун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Cygnus olor (Gmelin, 1789)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 в окрестностях пос. Первомайский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западнее оз. Корниловка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Корниловка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Cygnus cygnus </w:t>
            </w:r>
            <w:r w:rsidRPr="00344FB4">
              <w:rPr>
                <w:rFonts w:ascii="Times New Roman" w:hAnsi="Times New Roman"/>
                <w:lang w:val="ru-RU" w:eastAsia="ru-RU" w:bidi="ar-SA"/>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оз. Островисто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52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Островисто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Островисто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пос. 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 у южной границы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болотный массив, оз. Роговское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59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из района Горецких озер к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Ловать между дд. Бабино и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Луток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Mergellus albellus Linnaeus, 1763</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Роговском озере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Луток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Луток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Луток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Полистово-Ловатская болотная система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1766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р. Ловати напротив пос. Первомайский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69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Mergus merganser Linnaeus, 1759</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Кузёмкино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Скопа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Pandion haliaetus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Circus cyaneus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восточных границ ГПЗ «Рдейский»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Circus cyaneus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южных границ ГПЗ «Рдейский» (Замошье)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 Замошье и Борисово, юго-вост. часть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77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дд. Куземкино и Сопки, справа от дороги Холм-Локня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охранная зона ГЗ "Рдейский"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79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охранная зона у южной границы</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у южной границы</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заповедника, истоки р. Хлавица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дд. Замошье и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ГПЗ "Рдейский"</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ГПЗ "Рдейский"</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 км южнее д. Куземкино, в 20-30 м от дороги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1832</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eastAsia="ru-RU" w:bidi="ar-SA"/>
              </w:rPr>
              <w:t xml:space="preserve"> </w:t>
            </w:r>
            <w:r w:rsidRPr="00344FB4">
              <w:rPr>
                <w:rFonts w:ascii="Times New Roman" w:hAnsi="Times New Roman"/>
                <w:lang w:val="ru-RU" w:eastAsia="ru-RU" w:bidi="ar-SA"/>
              </w:rPr>
              <w:t>в окрестностях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Клевдино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Трупичинка, над охранной зоной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89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 Фрюнино - Замошье, окр. ГПЗ "Рдейский"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 Фрюнино - Замошье, окр. ГПЗ "Рдейский"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 Фрюнино - Замошье, окр. ГПЗ "Рдейский"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дд. Замошье и Борисово, у южной границы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 над руслом р. Редьи в окрестностях Рдейского озера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 км к ЮЗ от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Домшинское (вост и сев берег)</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99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Aquila chrysaetos </w:t>
            </w:r>
            <w:r w:rsidRPr="00344FB4">
              <w:rPr>
                <w:rFonts w:ascii="Times New Roman" w:hAnsi="Times New Roman"/>
                <w:lang w:val="ru-RU" w:eastAsia="ru-RU" w:bidi="ar-SA"/>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ур. Остров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101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Подфильни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дд. Клевдино и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дд. Клевдино и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дд. Ручейки и Замошье, у дороги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 со стороны о. Дубовец</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озёр Роговское и Б. Горецкое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р. Копейница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109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нижнее течение р. Близнея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южнее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восточная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восточная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западная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119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канавы Тупичины</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центральная часть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Орлан-белохвост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Haliaeetus albicilla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Ловать (окр. д. Дунаево)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Сапсан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Falco peregrinus Tunstall, 1771</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Полистово-Ловатская болотная система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Дербник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Falco columbarius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 над набережной в г. Холме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Дербник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Falco columbarius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 близ р. Варавинка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дд. Клевдино и Борисово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126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озерами Островистое и Корниловка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островами Осиновая Грива и Андрианов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129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w:t>
            </w:r>
            <w:r w:rsidR="00861F83">
              <w:rPr>
                <w:rFonts w:ascii="Times New Roman" w:hAnsi="Times New Roman"/>
                <w:lang w:val="ru-RU" w:eastAsia="ru-RU" w:bidi="ar-SA"/>
              </w:rPr>
              <w:t>з</w:t>
            </w:r>
            <w:r w:rsidRPr="00344FB4">
              <w:rPr>
                <w:rFonts w:ascii="Times New Roman" w:hAnsi="Times New Roman"/>
                <w:lang w:val="ru-RU" w:eastAsia="ru-RU" w:bidi="ar-SA"/>
              </w:rPr>
              <w:t>.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Островисто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 на старой Немецкой дороге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Межник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Межник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139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заказник, ур. Боровая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Иванцево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Венишный (между островом и вырубкой к западу от него)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ур. Рог</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w:t>
            </w:r>
            <w:r w:rsidRPr="00344FB4">
              <w:rPr>
                <w:rFonts w:ascii="Times New Roman" w:hAnsi="Times New Roman"/>
                <w:lang w:val="ru-RU" w:eastAsia="ru-RU" w:bidi="ar-SA"/>
              </w:rPr>
              <w:lastRenderedPageBreak/>
              <w:t xml:space="preserve">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Lagopus lagopus </w:t>
            </w:r>
            <w:r w:rsidRPr="00344FB4">
              <w:rPr>
                <w:rFonts w:ascii="Times New Roman" w:hAnsi="Times New Roman"/>
                <w:lang w:val="ru-RU" w:eastAsia="ru-RU" w:bidi="ar-SA"/>
              </w:rPr>
              <w:lastRenderedPageBreak/>
              <w:t>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Рдейский заповедник, ур. </w:t>
            </w:r>
            <w:r w:rsidRPr="00344FB4">
              <w:rPr>
                <w:rFonts w:ascii="Times New Roman" w:hAnsi="Times New Roman"/>
                <w:lang w:val="ru-RU" w:eastAsia="ru-RU" w:bidi="ar-SA"/>
              </w:rPr>
              <w:lastRenderedPageBreak/>
              <w:t>Рог</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Рдейский </w:t>
            </w:r>
            <w:r w:rsidRPr="00344FB4">
              <w:rPr>
                <w:rFonts w:ascii="Times New Roman" w:hAnsi="Times New Roman"/>
                <w:lang w:val="ru-RU" w:eastAsia="ru-RU" w:bidi="ar-SA"/>
              </w:rPr>
              <w:lastRenderedPageBreak/>
              <w:t>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144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западу от ур. Горки Лесовые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оз. Роговским и Б.Горецким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оз. Роговское и Горецкими озерами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оз. Роговское и Горецкое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оз. Роговское и ур. Заход</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149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ур. Рог и Роговским озером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крупных лесных островов Бол. и Мал.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окрестности озер Островистое, Домша, Горецкое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ЮЗ острова Андрианов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район центральных озер (Островистое, Домша, Горецкие)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оз. Роговское и в ур. Окнища, 2 км к западу от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Малое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участок от оз. Роговское до оз. Островистое, на В до ур. Горки Лесовые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 км от минерального берега (зимник на д. Каменка)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 км от Рдейского монастыря</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исток канавы Тупичины, берег оз. Роговское, канавы между озерами </w:t>
            </w:r>
            <w:r w:rsidRPr="00344FB4">
              <w:rPr>
                <w:rFonts w:ascii="Times New Roman" w:hAnsi="Times New Roman"/>
                <w:lang w:val="ru-RU" w:eastAsia="ru-RU" w:bidi="ar-SA"/>
              </w:rPr>
              <w:lastRenderedPageBreak/>
              <w:t>Корниловка и Островистое и между оз. Корниловка и Межницким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lastRenderedPageBreak/>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161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Редья (около переезда напротив ур. Боровая)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Тупичинка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северо-восточнее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 у южной границы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 км к северу от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Клевдино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Наволок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169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Наволок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 (рис. 74)</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 (рис. 74)</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 (рис. 74)</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 (рис. 74)</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 (рис. 74)</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ур. Окнище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западнее ур. Иеново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Домшинское, Островистое (5 гнездовых точек) (рис. 30 летописи за 2010 год)</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Тупичинка у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179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Турухтан</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Philomachus pugnax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Полистово-Ловатская болотная система Горецкие озера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ур. Змеиная грядка и верховьем р. Близнеи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182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острова Венишный, болото возле Немецкой дороги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ур. Рог</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зимник, ведущий к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островом Венишный и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озера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Наволок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189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озер Домшинское и Островистое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Рдейский болотный массив, вдоль тропы на р. Редью </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болотный массив, о. Венишник и ур. Рог</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болотный массив, окр. оз. Роговское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заказник, вдоль зимника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возле ур. Каравай и между ур. Каравай и ур. Остров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199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северо-западнее рек Горелка и Копейница до островов Домша, Андрианов,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северо-восточнее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северо-западнее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СЗ зимника на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Окнища за р. Тупичинка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204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Окнища за р. Тупичинка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недалеко от ур. Расчисток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Жалыни у д. Борисово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заказник, около ур. Боровая</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209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зимника к Рдейскому монастырю</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ЮВВ от ур. Остров Осиновая Грива и ЮВ оз Роговское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северо-западнее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урочище Жалыни у д. Борисово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ЮВ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Бородатая неясыть</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 xml:space="preserve">Strix nebulosa J. R. Forster, 1772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верховья р. Горелка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Picus viridis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Picus viridis (Linnaeus, 1758)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Чекуново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Picus canus J.F. Gmelin, 1792</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eastAsia="ru-RU" w:bidi="ar-SA"/>
              </w:rPr>
              <w:t xml:space="preserve"> </w:t>
            </w:r>
            <w:r w:rsidRPr="00344FB4">
              <w:rPr>
                <w:rFonts w:ascii="Times New Roman" w:hAnsi="Times New Roman"/>
                <w:lang w:val="ru-RU" w:eastAsia="ru-RU" w:bidi="ar-SA"/>
              </w:rPr>
              <w:t>в окрестностях д. Фрюнино со стороны ур. Рог</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 (вблизи южной границы Рдейского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219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окрестности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дд. Замошье и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Лесной жаворонок</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Lullula arborea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б.д. Лисичкино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д. Замошье и ур. Жалыни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Lanius excubitor excubitor (Linnaeus, </w:t>
            </w:r>
            <w:r w:rsidRPr="00344FB4">
              <w:rPr>
                <w:rFonts w:ascii="Times New Roman" w:hAnsi="Times New Roman"/>
                <w:lang w:val="ru-RU" w:eastAsia="ru-RU" w:bidi="ar-SA"/>
              </w:rPr>
              <w:lastRenderedPageBreak/>
              <w:t>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227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р. Тупичинки на границе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 км от б.д. Лисичкино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229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пос. Первомайский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Рдейском болоте к западу от ур. Боровая,  недалеко от р. Редьи</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верховья р. Копейницы</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Полистово-Ловатская болотная система оз.Домшинское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Полистово-Ловатская болотная система оз.Страчино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окрестностях д. Кузёмкино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 д. Красный Бор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Кузёмкино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239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Сопки на дороге Холм-Красный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окружная дорога к ур.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окружная дорога к ур.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Большое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Венишник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Sylvia nisoria (Bechstein, 1795)</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248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Sylvia nisoria (Bechstein, 1795)</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249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охр. зона ур. Рог (бобровое поселение В38)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 (граница заповедника и охранной зоны)</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Тараканово, левый берег р. Ловать близ дороги Холм-Красный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окр. д. Фрюнино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Первомайский, 6 км восточнее дороги Холм-Новгород</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руч. Лебединец, недалеко от д.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Высокое (3 км восточнее границы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Долгая Нива, южнее д. Радилово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Eliomys quercinus (Linnaeus, 1766)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западнее о-ва Андрианов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Eliomys quercinus (Linnaeus, 1766)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юго-восточнее Рдейского заповедника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Подземная полёвка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Microtus subterraneus (Sélys-Longchamps, 1836)</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долина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 км к СВ от оз. Домшинское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дд. Лехино, Клевдино, Борисово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ур. Лядо и Горками Лесовыми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д. Клевдино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острова Домша и Межник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острова Межник, Домша со стороны ур. Заход</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Горки Лесовые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269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Губный Жар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берег р. Копейница  охранной зоне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Capreolus capreolus </w:t>
            </w:r>
            <w:r w:rsidRPr="00344FB4">
              <w:rPr>
                <w:rFonts w:ascii="Times New Roman" w:hAnsi="Times New Roman"/>
                <w:lang w:val="ru-RU" w:eastAsia="ru-RU" w:bidi="ar-SA"/>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 xml:space="preserve">близ д. Сопки (на р. </w:t>
            </w:r>
            <w:r w:rsidRPr="00344FB4">
              <w:rPr>
                <w:rFonts w:ascii="Times New Roman" w:hAnsi="Times New Roman"/>
                <w:lang w:val="ru-RU" w:eastAsia="ru-RU" w:bidi="ar-SA"/>
              </w:rPr>
              <w:lastRenderedPageBreak/>
              <w:t>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lastRenderedPageBreak/>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272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верховья р. Горелка, остров Венишный и ур. Расчисток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 - д. Замошье - д. Ручейки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дорога между р. Горелка и р. Копейница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за д. Красный Бор</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между д. Ручейки и ур.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 и ур. Рог, охранная зона заповедника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дд. Фрюнино - Лисичкино - Пустынька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279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перед озером Островисто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 Сопки (на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 дороги Холм-Новгород близ д. Каменка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Горки Лесовые (со стороны Груховки)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 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Рог, окр.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ЮВ край ур. Змеиная грядка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южнее д. Замошье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4 км от г. Холм, вдоль Ловати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верховья 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289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охр. зона Рдейского заповедника, ручей (левый приток р. Близнеи, исток в ур. Остров)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южнее и юго-восточнее заповедника (рис. 32)</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трясунковидная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brizoides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близ д.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трясунковидная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brizoides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близ д.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безымянный остров восточнее о. Рядоха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Горки Лесовые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295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остров Андрианов</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Остров Зелёный</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26–30 км к З от г. Холм, севернее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Близнея</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299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Копейница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 дороге от д. Фрюнино на север к ур. Расчисток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Горки Лесовые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 часть Рдейского болота, севернее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Власково,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окр. д. Наволок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 урочище Горки лесовые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охранная зона Рдейского заповедника к западу от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охранная зона Рдейского заповедника к западу от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к востоку от о. Рядоха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309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урочище Горки Лесовые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урочище Каравай</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урочище Горелка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урочище Копейница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Рдейского болота, окр. д.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Коротконожка лесная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Brachypodium sylvaticum (Huds.) Beauv.</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заповедника Рдейский, уроч. Горки Лесовые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7 км к северу от д. Замошье, урочище Горки Лесовые</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Рдейского болота, ур. Горки лессовые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317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Рдейского болота, окр. д.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Festuca altissima All.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Рдейского болота, ур. Горки лессовые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319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Festuca altissima All.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южная часть Рдейского болота, близ д.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Чекуново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пос. Чекуново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юго-восточнее пос. Чекуново, берег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25 км к Ю-З  (? к СВ) от д. Тухомичи, близ д. Борисовка (? Борисово)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Бессмертник песчаный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Helichrysum arenarium (L.) Moench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5 км к зап. от г. Холм, по дороге на д.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Крестовник приречный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Senecio fluviatilis Wallr.</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юго-восточнее пос. Чекуново, берег р. Ловать</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безымянный остров к западу от о. Андрианов</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Барсучок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С от д. Фрюнино</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329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острова в Рдейском болоте</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Золототысячник обыкновенный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Centaurium erythraea Rafn</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левый берег р. Ловать у д. Тарыжино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Primula elatior (L.) Hill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западу от д. Петрово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Primula elatior (L.) Hill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северу от пос. Первомайский, долина р. Шульга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Рдейское болото, ур. Луковица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верховьях р. Горелки по границе с болотом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востоку от д. Аполец близ границы с Марёвским р-ном</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на острове Домша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Андрианов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339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 дороге на Горки Лесовые – севернее ур. Расчисток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Петров крест </w:t>
            </w:r>
            <w:r w:rsidRPr="00344FB4">
              <w:rPr>
                <w:rFonts w:ascii="Times New Roman" w:hAnsi="Times New Roman"/>
                <w:lang w:val="ru-RU" w:eastAsia="ru-RU" w:bidi="ar-SA"/>
              </w:rPr>
              <w:lastRenderedPageBreak/>
              <w:t>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Зеленый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341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Костиной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Мытник скипетровидный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Pedicularis sceptrum-carolinum 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в 5 км к западу от г. Холма по дороге на д. Сопки</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Фиссиденс сомнительный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Fissidens dubius P. Beauv.</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окр. д. Фрюнино, о. Венишник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Ханнея аркообразная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Hannea arcus (Ehr.) Patrick</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Полистово-Ловатский сфагновый массив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Артония каштановая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Arthonia spadicea Leight.</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лев. берег 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Хенотека порошистая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Chaenotheca stemonea (Ach.) Műll.Arg.</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прав. берег р. Горелка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Цетрариелла Делиса</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eastAsia="ru-RU" w:bidi="ar-SA"/>
              </w:rPr>
              <w:t xml:space="preserve">Cetrariella delisei (Bory ex Schaer.) </w:t>
            </w:r>
            <w:r w:rsidRPr="00344FB4">
              <w:rPr>
                <w:rFonts w:ascii="Times New Roman" w:hAnsi="Times New Roman"/>
                <w:lang w:val="ru-RU" w:eastAsia="ru-RU" w:bidi="ar-SA"/>
              </w:rPr>
              <w:t>Kărnefelt et Thell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северо-восточная часть Полистово-Ловатского болота, окр. Рдейского озера</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Цетрелия оливковая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Cetrelia olivetorum (Nyl.) W.L. Culb. et C.F. Culb.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Рдейское болото, ур. Ляды  </w:t>
            </w:r>
          </w:p>
        </w:tc>
        <w:tc>
          <w:tcPr>
            <w:tcW w:w="1560" w:type="dxa"/>
            <w:tcBorders>
              <w:top w:val="nil"/>
              <w:left w:val="nil"/>
              <w:bottom w:val="single" w:sz="4" w:space="0" w:color="auto"/>
              <w:right w:val="single" w:sz="4" w:space="0" w:color="auto"/>
            </w:tcBorders>
            <w:shd w:val="clear" w:color="auto" w:fill="auto"/>
            <w:noWrap/>
            <w:vAlign w:val="center"/>
            <w:hideMark/>
          </w:tcPr>
          <w:p w:rsidR="006A01BF" w:rsidRPr="00344FB4" w:rsidRDefault="006A01BF" w:rsidP="006A01BF">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Рдейский заповедник</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349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Цетрелия оливковая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Cetrelia olivetorum (Nyl.) W.L. Culb. et C.F. Culb.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Зеленый остров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Бацидия многоцветная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Bacidia polychroa (Th. Fr.) K</w:t>
            </w:r>
            <w:r w:rsidRPr="00344FB4">
              <w:rPr>
                <w:rFonts w:ascii="Times New Roman" w:hAnsi="Times New Roman"/>
                <w:lang w:val="ru-RU" w:eastAsia="ru-RU" w:bidi="ar-SA"/>
              </w:rPr>
              <w:t>ӧ</w:t>
            </w:r>
            <w:r w:rsidRPr="00344FB4">
              <w:rPr>
                <w:rFonts w:ascii="Times New Roman" w:hAnsi="Times New Roman"/>
                <w:lang w:eastAsia="ru-RU" w:bidi="ar-SA"/>
              </w:rPr>
              <w:t>rb.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прав. берег р. Горелка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Бацидия многоцветная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Bacidia polychroa (Th. Fr.) K</w:t>
            </w:r>
            <w:r w:rsidRPr="00344FB4">
              <w:rPr>
                <w:rFonts w:ascii="Times New Roman" w:hAnsi="Times New Roman"/>
                <w:lang w:val="ru-RU" w:eastAsia="ru-RU" w:bidi="ar-SA"/>
              </w:rPr>
              <w:t>ӧ</w:t>
            </w:r>
            <w:r w:rsidRPr="00344FB4">
              <w:rPr>
                <w:rFonts w:ascii="Times New Roman" w:hAnsi="Times New Roman"/>
                <w:lang w:eastAsia="ru-RU" w:bidi="ar-SA"/>
              </w:rPr>
              <w:t>rb.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прав. берег р. Тупичинка,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ур.е Бол. Кожмино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лев. берег 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Рамалина ясеневая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Ramalina fraxinea (L.) Ach.</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Акрокордия с почками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Acrocordia gemmata (Ach.) A Massal.</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Gyalecta truncigena (Ach.) Hepp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Чирень, прав. берег р. Тупичинка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Gyalecta truncigena (Ach.) Hepp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урочище Зеленый остров</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359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Gyalecta truncigena (Ach.) Hepp</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Телотрема чешуйчатая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C839DE">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Thelotrema lepadinum (Ach.)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лев. берег 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Фликтис гладкий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Phlyctis agelaea (Ach.) Flotow</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Фликтис гладкий </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Phlyctis agelaea (Ach.) Flotow</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1,5 км севернее д. Фрюнино</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lastRenderedPageBreak/>
              <w:t>364</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к востоку от ур. Остров Зелёный</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365</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правый берег р. Батутинка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366</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правый берег р. Батутинка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367</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ур. Горки Лесовые </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063B45"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368</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около квартального столба 148/142/147/141 Дунаевского участкового лесничества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369</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Чекуновское участковое лесничество, кв. 128</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370</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Чекуновское участковое лесничество, кв. 196</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371</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лев. берег р. Близнея</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372</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Биаторидиум монастырский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eastAsia="ru-RU" w:bidi="ar-SA"/>
              </w:rPr>
            </w:pPr>
            <w:r w:rsidRPr="00344FB4">
              <w:rPr>
                <w:rFonts w:ascii="Times New Roman" w:hAnsi="Times New Roman"/>
                <w:lang w:eastAsia="ru-RU" w:bidi="ar-SA"/>
              </w:rPr>
              <w:t>Biatoridium monasteriense J. Lahm ex Körb.</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ур. остров Осиновая Грива</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r w:rsidR="006A01BF" w:rsidRPr="00344FB4" w:rsidTr="00C839DE">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373</w:t>
            </w:r>
          </w:p>
        </w:tc>
        <w:tc>
          <w:tcPr>
            <w:tcW w:w="22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Звездовик гребенчатый</w:t>
            </w:r>
          </w:p>
        </w:tc>
        <w:tc>
          <w:tcPr>
            <w:tcW w:w="2389"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 xml:space="preserve">Geastrum pectinatum </w:t>
            </w:r>
          </w:p>
        </w:tc>
        <w:tc>
          <w:tcPr>
            <w:tcW w:w="2693" w:type="dxa"/>
            <w:tcBorders>
              <w:top w:val="nil"/>
              <w:left w:val="nil"/>
              <w:bottom w:val="single" w:sz="4" w:space="0" w:color="auto"/>
              <w:right w:val="single" w:sz="4" w:space="0" w:color="auto"/>
            </w:tcBorders>
            <w:shd w:val="clear" w:color="auto" w:fill="auto"/>
            <w:vAlign w:val="center"/>
            <w:hideMark/>
          </w:tcPr>
          <w:p w:rsidR="006A01BF" w:rsidRPr="00344FB4" w:rsidRDefault="006A01BF" w:rsidP="009E15E9">
            <w:pPr>
              <w:spacing w:after="0" w:line="240" w:lineRule="auto"/>
              <w:jc w:val="center"/>
              <w:rPr>
                <w:rFonts w:ascii="Times New Roman" w:hAnsi="Times New Roman"/>
                <w:lang w:val="ru-RU" w:eastAsia="ru-RU" w:bidi="ar-SA"/>
              </w:rPr>
            </w:pPr>
            <w:r w:rsidRPr="00344FB4">
              <w:rPr>
                <w:rFonts w:ascii="Times New Roman" w:hAnsi="Times New Roman"/>
                <w:lang w:val="ru-RU" w:eastAsia="ru-RU" w:bidi="ar-SA"/>
              </w:rPr>
              <w:t>остров Тесовик</w:t>
            </w:r>
          </w:p>
        </w:tc>
        <w:tc>
          <w:tcPr>
            <w:tcW w:w="1560" w:type="dxa"/>
            <w:tcBorders>
              <w:top w:val="nil"/>
              <w:left w:val="nil"/>
              <w:bottom w:val="single" w:sz="4" w:space="0" w:color="auto"/>
              <w:right w:val="single" w:sz="4" w:space="0" w:color="auto"/>
            </w:tcBorders>
            <w:shd w:val="clear" w:color="auto" w:fill="auto"/>
            <w:noWrap/>
            <w:vAlign w:val="bottom"/>
            <w:hideMark/>
          </w:tcPr>
          <w:p w:rsidR="006A01BF" w:rsidRPr="00344FB4" w:rsidRDefault="006A01BF" w:rsidP="009E15E9">
            <w:pPr>
              <w:spacing w:after="0" w:line="240" w:lineRule="auto"/>
              <w:rPr>
                <w:rFonts w:ascii="Times New Roman" w:hAnsi="Times New Roman"/>
                <w:lang w:val="ru-RU" w:eastAsia="ru-RU" w:bidi="ar-SA"/>
              </w:rPr>
            </w:pPr>
            <w:r w:rsidRPr="00344FB4">
              <w:rPr>
                <w:rFonts w:ascii="Times New Roman" w:hAnsi="Times New Roman"/>
                <w:lang w:val="ru-RU" w:eastAsia="ru-RU" w:bidi="ar-SA"/>
              </w:rPr>
              <w:t> </w:t>
            </w:r>
          </w:p>
        </w:tc>
      </w:tr>
    </w:tbl>
    <w:p w:rsidR="00742D4E" w:rsidRPr="00CE7555" w:rsidRDefault="00742D4E" w:rsidP="00742D4E">
      <w:pPr>
        <w:pStyle w:val="20"/>
        <w:rPr>
          <w:rFonts w:ascii="Times New Roman" w:hAnsi="Times New Roman"/>
          <w:color w:val="auto"/>
          <w:sz w:val="28"/>
          <w:szCs w:val="28"/>
          <w:lang w:val="ru-RU"/>
        </w:rPr>
      </w:pPr>
      <w:bookmarkStart w:id="54" w:name="_Toc164853339"/>
      <w:r w:rsidRPr="00CE7555">
        <w:rPr>
          <w:rFonts w:ascii="Times New Roman" w:hAnsi="Times New Roman"/>
          <w:color w:val="auto"/>
          <w:sz w:val="28"/>
          <w:szCs w:val="28"/>
          <w:lang w:val="ru-RU"/>
        </w:rPr>
        <w:t>3.2. Комплексная оценка и информация о развитии территории</w:t>
      </w:r>
      <w:bookmarkEnd w:id="46"/>
      <w:r w:rsidRPr="00CE7555">
        <w:rPr>
          <w:rFonts w:ascii="Times New Roman" w:hAnsi="Times New Roman"/>
          <w:color w:val="auto"/>
          <w:sz w:val="28"/>
          <w:szCs w:val="28"/>
          <w:lang w:val="ru-RU"/>
        </w:rPr>
        <w:t xml:space="preserve"> поселения</w:t>
      </w:r>
      <w:bookmarkEnd w:id="54"/>
    </w:p>
    <w:p w:rsidR="00742D4E" w:rsidRPr="00CE7555" w:rsidRDefault="00742D4E" w:rsidP="00742D4E">
      <w:pPr>
        <w:pStyle w:val="3"/>
        <w:rPr>
          <w:rFonts w:ascii="Times New Roman" w:hAnsi="Times New Roman"/>
          <w:color w:val="auto"/>
          <w:sz w:val="24"/>
          <w:szCs w:val="24"/>
          <w:lang w:val="ru-RU"/>
        </w:rPr>
      </w:pPr>
      <w:bookmarkStart w:id="55" w:name="_Toc3294991"/>
      <w:bookmarkStart w:id="56" w:name="_Toc164853340"/>
      <w:r w:rsidRPr="00CE7555">
        <w:rPr>
          <w:rFonts w:ascii="Times New Roman" w:hAnsi="Times New Roman"/>
          <w:color w:val="auto"/>
          <w:sz w:val="24"/>
          <w:szCs w:val="24"/>
          <w:lang w:val="ru-RU"/>
        </w:rPr>
        <w:t>3.2.1.  Экономическая база</w:t>
      </w:r>
      <w:bookmarkEnd w:id="55"/>
      <w:bookmarkEnd w:id="56"/>
    </w:p>
    <w:p w:rsidR="00742D4E" w:rsidRDefault="00742D4E" w:rsidP="00742D4E">
      <w:pPr>
        <w:autoSpaceDN w:val="0"/>
        <w:spacing w:after="0" w:line="240" w:lineRule="auto"/>
        <w:ind w:firstLine="709"/>
        <w:jc w:val="both"/>
        <w:rPr>
          <w:rFonts w:ascii="Times New Roman" w:hAnsi="Times New Roman"/>
          <w:sz w:val="24"/>
          <w:szCs w:val="24"/>
          <w:lang w:val="ru-RU" w:eastAsia="ru-RU"/>
        </w:rPr>
      </w:pPr>
      <w:bookmarkStart w:id="57" w:name="_Toc3294992"/>
      <w:r>
        <w:rPr>
          <w:rFonts w:ascii="Times New Roman" w:hAnsi="Times New Roman"/>
          <w:sz w:val="24"/>
          <w:szCs w:val="24"/>
          <w:lang w:val="ru-RU" w:eastAsia="ru-RU"/>
        </w:rPr>
        <w:t xml:space="preserve">Промышленных </w:t>
      </w:r>
      <w:r w:rsidRPr="00F90724">
        <w:rPr>
          <w:rFonts w:ascii="Times New Roman" w:hAnsi="Times New Roman"/>
          <w:sz w:val="24"/>
          <w:szCs w:val="24"/>
          <w:lang w:val="ru-RU" w:eastAsia="ru-RU"/>
        </w:rPr>
        <w:t>предприяти</w:t>
      </w:r>
      <w:r>
        <w:rPr>
          <w:rFonts w:ascii="Times New Roman" w:hAnsi="Times New Roman"/>
          <w:sz w:val="24"/>
          <w:szCs w:val="24"/>
          <w:lang w:val="ru-RU" w:eastAsia="ru-RU"/>
        </w:rPr>
        <w:t>й</w:t>
      </w:r>
      <w:r w:rsidRPr="00F90724">
        <w:rPr>
          <w:rFonts w:ascii="Times New Roman" w:hAnsi="Times New Roman"/>
          <w:sz w:val="24"/>
          <w:szCs w:val="24"/>
          <w:lang w:val="ru-RU" w:eastAsia="ru-RU"/>
        </w:rPr>
        <w:t xml:space="preserve"> на территории сельского поселения </w:t>
      </w:r>
      <w:r w:rsidR="00344FB4">
        <w:rPr>
          <w:rFonts w:ascii="Times New Roman" w:hAnsi="Times New Roman"/>
          <w:sz w:val="24"/>
          <w:szCs w:val="24"/>
          <w:lang w:val="ru-RU" w:eastAsia="ru-RU"/>
        </w:rPr>
        <w:t>представлены в таблице 3.4</w:t>
      </w:r>
    </w:p>
    <w:p w:rsidR="00344FB4" w:rsidRDefault="00344FB4" w:rsidP="00344FB4">
      <w:pPr>
        <w:autoSpaceDN w:val="0"/>
        <w:spacing w:after="0" w:line="240" w:lineRule="auto"/>
        <w:ind w:firstLine="709"/>
        <w:jc w:val="right"/>
        <w:rPr>
          <w:rFonts w:ascii="Times New Roman" w:hAnsi="Times New Roman"/>
          <w:sz w:val="24"/>
          <w:szCs w:val="24"/>
          <w:lang w:val="ru-RU" w:eastAsia="ru-RU"/>
        </w:rPr>
      </w:pPr>
      <w:r>
        <w:rPr>
          <w:rFonts w:ascii="Times New Roman" w:hAnsi="Times New Roman"/>
          <w:sz w:val="24"/>
          <w:szCs w:val="24"/>
          <w:lang w:val="ru-RU" w:eastAsia="ru-RU"/>
        </w:rPr>
        <w:t>Таблица 3.4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3686"/>
        <w:gridCol w:w="708"/>
        <w:gridCol w:w="567"/>
        <w:gridCol w:w="426"/>
        <w:gridCol w:w="425"/>
        <w:gridCol w:w="709"/>
      </w:tblGrid>
      <w:tr w:rsidR="00344FB4" w:rsidRPr="00E91F20" w:rsidTr="003D5FF7">
        <w:trPr>
          <w:cantSplit/>
          <w:trHeight w:val="2308"/>
        </w:trPr>
        <w:tc>
          <w:tcPr>
            <w:tcW w:w="567"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w:t>
            </w:r>
          </w:p>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п/п</w:t>
            </w:r>
          </w:p>
        </w:tc>
        <w:tc>
          <w:tcPr>
            <w:tcW w:w="2410"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Наименование</w:t>
            </w:r>
            <w:r>
              <w:rPr>
                <w:b/>
                <w:sz w:val="22"/>
                <w:szCs w:val="22"/>
                <w:lang w:eastAsia="ru-RU"/>
              </w:rPr>
              <w:t xml:space="preserve"> объекта</w:t>
            </w:r>
          </w:p>
        </w:tc>
        <w:tc>
          <w:tcPr>
            <w:tcW w:w="3686"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rPr>
              <w:t>Месторасположение</w:t>
            </w:r>
          </w:p>
        </w:tc>
        <w:tc>
          <w:tcPr>
            <w:tcW w:w="708" w:type="dxa"/>
            <w:textDirection w:val="btLr"/>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rPr>
              <w:t xml:space="preserve">Количество </w:t>
            </w:r>
            <w:r>
              <w:rPr>
                <w:b/>
                <w:sz w:val="22"/>
                <w:szCs w:val="22"/>
              </w:rPr>
              <w:t>рабочих мест, единиц</w:t>
            </w:r>
          </w:p>
        </w:tc>
        <w:tc>
          <w:tcPr>
            <w:tcW w:w="567" w:type="dxa"/>
            <w:textDirection w:val="btLr"/>
            <w:vAlign w:val="center"/>
          </w:tcPr>
          <w:p w:rsidR="00344FB4" w:rsidRPr="00E91F20" w:rsidRDefault="00344FB4" w:rsidP="003D5FF7">
            <w:pPr>
              <w:pStyle w:val="S1"/>
              <w:spacing w:line="240" w:lineRule="auto"/>
              <w:ind w:firstLine="0"/>
              <w:jc w:val="center"/>
              <w:rPr>
                <w:b/>
                <w:sz w:val="22"/>
                <w:szCs w:val="22"/>
              </w:rPr>
            </w:pPr>
            <w:r>
              <w:rPr>
                <w:b/>
                <w:sz w:val="22"/>
                <w:szCs w:val="22"/>
              </w:rPr>
              <w:t>Класс опасности объекта</w:t>
            </w:r>
          </w:p>
        </w:tc>
        <w:tc>
          <w:tcPr>
            <w:tcW w:w="426" w:type="dxa"/>
            <w:textDirection w:val="btLr"/>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rPr>
              <w:t xml:space="preserve">Количество </w:t>
            </w:r>
            <w:r>
              <w:rPr>
                <w:b/>
                <w:sz w:val="22"/>
                <w:szCs w:val="22"/>
              </w:rPr>
              <w:t>голов</w:t>
            </w:r>
          </w:p>
        </w:tc>
        <w:tc>
          <w:tcPr>
            <w:tcW w:w="425" w:type="dxa"/>
            <w:textDirection w:val="btLr"/>
            <w:vAlign w:val="center"/>
          </w:tcPr>
          <w:p w:rsidR="00344FB4" w:rsidRPr="00E91F20" w:rsidRDefault="00344FB4" w:rsidP="003D5FF7">
            <w:pPr>
              <w:pStyle w:val="S1"/>
              <w:spacing w:line="240" w:lineRule="auto"/>
              <w:ind w:firstLine="0"/>
              <w:jc w:val="center"/>
              <w:rPr>
                <w:b/>
                <w:sz w:val="22"/>
                <w:szCs w:val="22"/>
              </w:rPr>
            </w:pPr>
            <w:r>
              <w:rPr>
                <w:b/>
                <w:sz w:val="22"/>
                <w:szCs w:val="22"/>
              </w:rPr>
              <w:t>Категория объекта</w:t>
            </w:r>
          </w:p>
        </w:tc>
        <w:tc>
          <w:tcPr>
            <w:tcW w:w="709" w:type="dxa"/>
            <w:textDirection w:val="btLr"/>
            <w:vAlign w:val="center"/>
          </w:tcPr>
          <w:p w:rsidR="00344FB4" w:rsidRDefault="00344FB4" w:rsidP="003D5FF7">
            <w:pPr>
              <w:pStyle w:val="S1"/>
              <w:spacing w:line="240" w:lineRule="auto"/>
              <w:ind w:firstLine="0"/>
              <w:jc w:val="center"/>
              <w:rPr>
                <w:b/>
                <w:sz w:val="22"/>
                <w:szCs w:val="22"/>
              </w:rPr>
            </w:pPr>
            <w:r>
              <w:rPr>
                <w:b/>
                <w:sz w:val="22"/>
                <w:szCs w:val="22"/>
              </w:rPr>
              <w:t>Тип хозяйствующего субъекта</w:t>
            </w:r>
          </w:p>
        </w:tc>
      </w:tr>
      <w:tr w:rsidR="00344FB4" w:rsidRPr="00E91F20" w:rsidTr="003D5FF7">
        <w:tc>
          <w:tcPr>
            <w:tcW w:w="567"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1</w:t>
            </w:r>
          </w:p>
        </w:tc>
        <w:tc>
          <w:tcPr>
            <w:tcW w:w="2410"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2</w:t>
            </w:r>
          </w:p>
        </w:tc>
        <w:tc>
          <w:tcPr>
            <w:tcW w:w="3686"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3</w:t>
            </w:r>
          </w:p>
        </w:tc>
        <w:tc>
          <w:tcPr>
            <w:tcW w:w="708"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4</w:t>
            </w:r>
          </w:p>
        </w:tc>
        <w:tc>
          <w:tcPr>
            <w:tcW w:w="567"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5</w:t>
            </w:r>
          </w:p>
        </w:tc>
        <w:tc>
          <w:tcPr>
            <w:tcW w:w="426" w:type="dxa"/>
            <w:vAlign w:val="center"/>
          </w:tcPr>
          <w:p w:rsidR="00344FB4" w:rsidRPr="00E91F20" w:rsidRDefault="00344FB4" w:rsidP="003D5FF7">
            <w:pPr>
              <w:pStyle w:val="S1"/>
              <w:spacing w:line="240" w:lineRule="auto"/>
              <w:ind w:firstLine="0"/>
              <w:jc w:val="center"/>
              <w:rPr>
                <w:b/>
                <w:sz w:val="22"/>
                <w:szCs w:val="22"/>
                <w:lang w:eastAsia="ru-RU"/>
              </w:rPr>
            </w:pPr>
            <w:r w:rsidRPr="00E91F20">
              <w:rPr>
                <w:b/>
                <w:sz w:val="22"/>
                <w:szCs w:val="22"/>
                <w:lang w:eastAsia="ru-RU"/>
              </w:rPr>
              <w:t>6</w:t>
            </w:r>
          </w:p>
        </w:tc>
        <w:tc>
          <w:tcPr>
            <w:tcW w:w="425" w:type="dxa"/>
            <w:vAlign w:val="center"/>
          </w:tcPr>
          <w:p w:rsidR="00344FB4" w:rsidRPr="00E91F20" w:rsidRDefault="00344FB4" w:rsidP="003D5FF7">
            <w:pPr>
              <w:pStyle w:val="S1"/>
              <w:spacing w:line="240" w:lineRule="auto"/>
              <w:ind w:firstLine="0"/>
              <w:jc w:val="center"/>
              <w:rPr>
                <w:b/>
                <w:sz w:val="22"/>
                <w:szCs w:val="22"/>
                <w:lang w:eastAsia="ru-RU"/>
              </w:rPr>
            </w:pPr>
          </w:p>
        </w:tc>
        <w:tc>
          <w:tcPr>
            <w:tcW w:w="709" w:type="dxa"/>
            <w:vAlign w:val="center"/>
          </w:tcPr>
          <w:p w:rsidR="00344FB4" w:rsidRPr="00E91F20" w:rsidRDefault="00344FB4" w:rsidP="003D5FF7">
            <w:pPr>
              <w:pStyle w:val="S1"/>
              <w:spacing w:line="240" w:lineRule="auto"/>
              <w:ind w:firstLine="0"/>
              <w:jc w:val="center"/>
              <w:rPr>
                <w:b/>
                <w:sz w:val="22"/>
                <w:szCs w:val="22"/>
                <w:lang w:eastAsia="ru-RU"/>
              </w:rPr>
            </w:pPr>
          </w:p>
        </w:tc>
      </w:tr>
      <w:tr w:rsidR="003D5FF7" w:rsidRPr="00063B45" w:rsidTr="003D5FF7">
        <w:tc>
          <w:tcPr>
            <w:tcW w:w="9498" w:type="dxa"/>
            <w:gridSpan w:val="8"/>
            <w:vAlign w:val="center"/>
          </w:tcPr>
          <w:p w:rsidR="003D5FF7" w:rsidRPr="003D5FF7" w:rsidRDefault="003D5FF7" w:rsidP="003D5FF7">
            <w:pPr>
              <w:spacing w:after="0" w:line="240" w:lineRule="auto"/>
              <w:rPr>
                <w:rFonts w:ascii="Times New Roman" w:eastAsia="Calibri" w:hAnsi="Times New Roman"/>
                <w:b/>
                <w:kern w:val="3"/>
                <w:lang w:val="ru-RU" w:eastAsia="zh-CN" w:bidi="ar-SA"/>
              </w:rPr>
            </w:pPr>
            <w:r w:rsidRPr="003D5FF7">
              <w:rPr>
                <w:rFonts w:ascii="Times New Roman" w:eastAsia="Calibri" w:hAnsi="Times New Roman"/>
                <w:b/>
                <w:kern w:val="3"/>
                <w:lang w:val="ru-RU" w:eastAsia="zh-CN" w:bidi="ar-SA"/>
              </w:rPr>
              <w:t>Предприятия и объекты добывающей и обрабатывающей промышленности (Обработка древесины, производство изделий из дерева)</w:t>
            </w:r>
          </w:p>
        </w:tc>
      </w:tr>
      <w:tr w:rsidR="00344FB4" w:rsidRPr="00E91F20" w:rsidTr="003D5FF7">
        <w:tc>
          <w:tcPr>
            <w:tcW w:w="567" w:type="dxa"/>
            <w:vAlign w:val="center"/>
          </w:tcPr>
          <w:p w:rsidR="00344FB4" w:rsidRPr="00E91F20" w:rsidRDefault="00344FB4" w:rsidP="003D5FF7">
            <w:pPr>
              <w:pStyle w:val="S1"/>
              <w:spacing w:line="240" w:lineRule="auto"/>
              <w:ind w:firstLine="0"/>
              <w:jc w:val="center"/>
              <w:rPr>
                <w:sz w:val="22"/>
                <w:szCs w:val="22"/>
                <w:lang w:eastAsia="ru-RU"/>
              </w:rPr>
            </w:pPr>
            <w:r w:rsidRPr="00E91F20">
              <w:rPr>
                <w:sz w:val="22"/>
                <w:szCs w:val="22"/>
                <w:lang w:eastAsia="ru-RU"/>
              </w:rPr>
              <w:t>1</w:t>
            </w:r>
          </w:p>
        </w:tc>
        <w:tc>
          <w:tcPr>
            <w:tcW w:w="2410" w:type="dxa"/>
            <w:vAlign w:val="center"/>
          </w:tcPr>
          <w:p w:rsidR="00344FB4" w:rsidRPr="003D5FF7" w:rsidRDefault="003D5FF7" w:rsidP="003D5FF7">
            <w:pPr>
              <w:pStyle w:val="S1"/>
              <w:spacing w:line="240" w:lineRule="auto"/>
              <w:ind w:firstLine="0"/>
              <w:jc w:val="center"/>
              <w:rPr>
                <w:sz w:val="22"/>
                <w:szCs w:val="22"/>
                <w:lang w:eastAsia="ru-RU"/>
              </w:rPr>
            </w:pPr>
            <w:r w:rsidRPr="003D5FF7">
              <w:rPr>
                <w:sz w:val="22"/>
                <w:szCs w:val="22"/>
                <w:shd w:val="clear" w:color="auto" w:fill="FFFFFF"/>
              </w:rPr>
              <w:t>ИП Давыдов А.В.</w:t>
            </w:r>
          </w:p>
        </w:tc>
        <w:tc>
          <w:tcPr>
            <w:tcW w:w="3686" w:type="dxa"/>
            <w:vAlign w:val="center"/>
          </w:tcPr>
          <w:p w:rsidR="00344FB4" w:rsidRPr="003D5FF7" w:rsidRDefault="003D5FF7" w:rsidP="003D5FF7">
            <w:pPr>
              <w:spacing w:after="0" w:line="240" w:lineRule="auto"/>
              <w:jc w:val="center"/>
              <w:rPr>
                <w:rFonts w:ascii="Times New Roman" w:hAnsi="Times New Roman"/>
                <w:lang w:val="ru-RU" w:eastAsia="ru-RU"/>
              </w:rPr>
            </w:pPr>
            <w:r w:rsidRPr="003D5FF7">
              <w:rPr>
                <w:rFonts w:ascii="Times New Roman" w:hAnsi="Times New Roman"/>
                <w:shd w:val="clear" w:color="auto" w:fill="FFFFFF"/>
                <w:lang w:val="ru-RU"/>
              </w:rPr>
              <w:t>д.</w:t>
            </w:r>
            <w:r>
              <w:rPr>
                <w:rFonts w:ascii="Times New Roman" w:hAnsi="Times New Roman"/>
                <w:shd w:val="clear" w:color="auto" w:fill="FFFFFF"/>
                <w:lang w:val="ru-RU"/>
              </w:rPr>
              <w:t xml:space="preserve"> </w:t>
            </w:r>
            <w:r w:rsidRPr="003D5FF7">
              <w:rPr>
                <w:rFonts w:ascii="Times New Roman" w:hAnsi="Times New Roman"/>
                <w:shd w:val="clear" w:color="auto" w:fill="FFFFFF"/>
                <w:lang w:val="ru-RU"/>
              </w:rPr>
              <w:t>Красный Бор, ул. Садовая</w:t>
            </w:r>
            <w:r>
              <w:rPr>
                <w:rFonts w:ascii="Times New Roman" w:hAnsi="Times New Roman"/>
                <w:shd w:val="clear" w:color="auto" w:fill="FFFFFF"/>
                <w:lang w:val="ru-RU"/>
              </w:rPr>
              <w:t>, д.</w:t>
            </w:r>
            <w:r w:rsidRPr="003D5FF7">
              <w:rPr>
                <w:rFonts w:ascii="Times New Roman" w:hAnsi="Times New Roman"/>
                <w:shd w:val="clear" w:color="auto" w:fill="FFFFFF"/>
                <w:lang w:val="ru-RU"/>
              </w:rPr>
              <w:t xml:space="preserve"> 5</w:t>
            </w:r>
          </w:p>
        </w:tc>
        <w:tc>
          <w:tcPr>
            <w:tcW w:w="708" w:type="dxa"/>
            <w:vAlign w:val="center"/>
          </w:tcPr>
          <w:p w:rsidR="00344FB4" w:rsidRPr="00E91F20" w:rsidRDefault="003D5FF7" w:rsidP="003D5FF7">
            <w:pPr>
              <w:pStyle w:val="S1"/>
              <w:spacing w:line="240" w:lineRule="auto"/>
              <w:ind w:firstLine="0"/>
              <w:jc w:val="center"/>
              <w:rPr>
                <w:sz w:val="22"/>
                <w:szCs w:val="22"/>
                <w:lang w:eastAsia="ru-RU"/>
              </w:rPr>
            </w:pPr>
            <w:r>
              <w:rPr>
                <w:sz w:val="22"/>
                <w:szCs w:val="22"/>
              </w:rPr>
              <w:t>7</w:t>
            </w:r>
          </w:p>
        </w:tc>
        <w:tc>
          <w:tcPr>
            <w:tcW w:w="567" w:type="dxa"/>
            <w:vAlign w:val="center"/>
          </w:tcPr>
          <w:p w:rsidR="00344FB4" w:rsidRPr="00E91F20" w:rsidRDefault="003D5FF7" w:rsidP="003D5FF7">
            <w:pPr>
              <w:pStyle w:val="S1"/>
              <w:spacing w:line="240" w:lineRule="auto"/>
              <w:ind w:firstLine="0"/>
              <w:jc w:val="center"/>
              <w:rPr>
                <w:sz w:val="22"/>
                <w:szCs w:val="22"/>
                <w:lang w:eastAsia="ru-RU"/>
              </w:rPr>
            </w:pPr>
            <w:r>
              <w:rPr>
                <w:sz w:val="22"/>
                <w:szCs w:val="22"/>
              </w:rPr>
              <w:t>-</w:t>
            </w:r>
          </w:p>
        </w:tc>
        <w:tc>
          <w:tcPr>
            <w:tcW w:w="426" w:type="dxa"/>
            <w:vAlign w:val="center"/>
          </w:tcPr>
          <w:p w:rsidR="00344FB4" w:rsidRPr="00E91F20" w:rsidRDefault="003D5FF7" w:rsidP="003D5FF7">
            <w:pPr>
              <w:pStyle w:val="S1"/>
              <w:spacing w:line="240" w:lineRule="auto"/>
              <w:ind w:firstLine="0"/>
              <w:jc w:val="center"/>
              <w:rPr>
                <w:sz w:val="22"/>
                <w:szCs w:val="22"/>
                <w:lang w:eastAsia="ru-RU"/>
              </w:rPr>
            </w:pPr>
            <w:r>
              <w:rPr>
                <w:sz w:val="22"/>
                <w:szCs w:val="22"/>
              </w:rPr>
              <w:t>-</w:t>
            </w:r>
          </w:p>
        </w:tc>
        <w:tc>
          <w:tcPr>
            <w:tcW w:w="425" w:type="dxa"/>
            <w:vAlign w:val="center"/>
          </w:tcPr>
          <w:p w:rsidR="00344FB4" w:rsidRDefault="003D5FF7" w:rsidP="003D5FF7">
            <w:pPr>
              <w:pStyle w:val="S1"/>
              <w:spacing w:line="240" w:lineRule="auto"/>
              <w:ind w:firstLine="0"/>
              <w:jc w:val="center"/>
              <w:rPr>
                <w:sz w:val="22"/>
                <w:szCs w:val="22"/>
              </w:rPr>
            </w:pPr>
            <w:r>
              <w:rPr>
                <w:sz w:val="22"/>
                <w:szCs w:val="22"/>
              </w:rPr>
              <w:t>-</w:t>
            </w:r>
          </w:p>
        </w:tc>
        <w:tc>
          <w:tcPr>
            <w:tcW w:w="709" w:type="dxa"/>
            <w:vAlign w:val="center"/>
          </w:tcPr>
          <w:p w:rsidR="00344FB4" w:rsidRDefault="003D5FF7" w:rsidP="003D5FF7">
            <w:pPr>
              <w:pStyle w:val="S1"/>
              <w:spacing w:line="240" w:lineRule="auto"/>
              <w:ind w:firstLine="0"/>
              <w:jc w:val="center"/>
              <w:rPr>
                <w:sz w:val="22"/>
                <w:szCs w:val="22"/>
              </w:rPr>
            </w:pPr>
            <w:r>
              <w:rPr>
                <w:sz w:val="22"/>
                <w:szCs w:val="22"/>
              </w:rPr>
              <w:t>-</w:t>
            </w:r>
          </w:p>
        </w:tc>
      </w:tr>
    </w:tbl>
    <w:p w:rsidR="00344FB4" w:rsidRDefault="00344FB4" w:rsidP="00344FB4">
      <w:pPr>
        <w:autoSpaceDN w:val="0"/>
        <w:spacing w:after="0" w:line="240" w:lineRule="auto"/>
        <w:ind w:firstLine="709"/>
        <w:jc w:val="center"/>
        <w:rPr>
          <w:rFonts w:ascii="Times New Roman" w:hAnsi="Times New Roman"/>
          <w:sz w:val="24"/>
          <w:szCs w:val="24"/>
          <w:lang w:val="ru-RU" w:eastAsia="ru-RU"/>
        </w:rPr>
      </w:pPr>
    </w:p>
    <w:p w:rsidR="00742D4E" w:rsidRPr="00034410" w:rsidRDefault="00742D4E" w:rsidP="003D5FF7">
      <w:pPr>
        <w:autoSpaceDN w:val="0"/>
        <w:spacing w:after="0" w:line="240" w:lineRule="auto"/>
        <w:ind w:firstLine="709"/>
        <w:jc w:val="both"/>
        <w:rPr>
          <w:rFonts w:ascii="Times New Roman" w:hAnsi="Times New Roman"/>
          <w:sz w:val="24"/>
          <w:szCs w:val="24"/>
          <w:lang w:val="ru-RU" w:eastAsia="ru-RU"/>
        </w:rPr>
      </w:pPr>
      <w:r w:rsidRPr="00034410">
        <w:rPr>
          <w:rFonts w:ascii="Times New Roman" w:hAnsi="Times New Roman"/>
          <w:sz w:val="24"/>
          <w:szCs w:val="24"/>
          <w:lang w:val="ru-RU" w:eastAsia="ru-RU"/>
        </w:rPr>
        <w:t>Действующие сельскохозяйственные предприятия</w:t>
      </w:r>
      <w:r w:rsidR="003D5FF7">
        <w:rPr>
          <w:rFonts w:ascii="Times New Roman" w:hAnsi="Times New Roman"/>
          <w:sz w:val="24"/>
          <w:szCs w:val="24"/>
          <w:lang w:val="ru-RU" w:eastAsia="ru-RU"/>
        </w:rPr>
        <w:t xml:space="preserve"> представлены в таблице 3.5</w:t>
      </w:r>
      <w:r w:rsidRPr="00034410">
        <w:rPr>
          <w:rFonts w:ascii="Times New Roman" w:hAnsi="Times New Roman"/>
          <w:sz w:val="24"/>
          <w:szCs w:val="24"/>
          <w:lang w:val="ru-RU" w:eastAsia="ru-RU"/>
        </w:rPr>
        <w:t>.</w:t>
      </w:r>
    </w:p>
    <w:p w:rsidR="003D5FF7" w:rsidRDefault="003D5FF7" w:rsidP="003D5FF7">
      <w:pPr>
        <w:spacing w:after="0" w:line="240" w:lineRule="auto"/>
        <w:jc w:val="right"/>
        <w:rPr>
          <w:rFonts w:ascii="Times New Roman" w:hAnsi="Times New Roman"/>
          <w:sz w:val="24"/>
          <w:szCs w:val="24"/>
          <w:lang w:val="ru-RU"/>
        </w:rPr>
        <w:sectPr w:rsidR="003D5FF7" w:rsidSect="00FF5406">
          <w:pgSz w:w="11906" w:h="16838"/>
          <w:pgMar w:top="1134" w:right="850" w:bottom="1134" w:left="1701" w:header="708" w:footer="708" w:gutter="0"/>
          <w:cols w:space="708"/>
          <w:titlePg/>
          <w:docGrid w:linePitch="360"/>
        </w:sectPr>
      </w:pPr>
    </w:p>
    <w:p w:rsidR="00742D4E" w:rsidRDefault="00742D4E" w:rsidP="003D5FF7">
      <w:pPr>
        <w:spacing w:after="0" w:line="240" w:lineRule="auto"/>
        <w:jc w:val="right"/>
        <w:rPr>
          <w:rFonts w:ascii="Times New Roman" w:hAnsi="Times New Roman"/>
          <w:sz w:val="24"/>
          <w:szCs w:val="24"/>
          <w:lang w:val="ru-RU"/>
        </w:rPr>
      </w:pPr>
      <w:r w:rsidRPr="002128F1">
        <w:rPr>
          <w:rFonts w:ascii="Times New Roman" w:hAnsi="Times New Roman"/>
          <w:sz w:val="24"/>
          <w:szCs w:val="24"/>
          <w:lang w:val="ru-RU"/>
        </w:rPr>
        <w:lastRenderedPageBreak/>
        <w:t xml:space="preserve">Таблица </w:t>
      </w:r>
      <w:r>
        <w:rPr>
          <w:rFonts w:ascii="Times New Roman" w:hAnsi="Times New Roman"/>
          <w:sz w:val="24"/>
          <w:szCs w:val="24"/>
          <w:lang w:val="ru-RU"/>
        </w:rPr>
        <w:t>3.</w:t>
      </w:r>
      <w:r w:rsidR="003D5FF7">
        <w:rPr>
          <w:rFonts w:ascii="Times New Roman" w:hAnsi="Times New Roman"/>
          <w:sz w:val="24"/>
          <w:szCs w:val="24"/>
          <w:lang w:val="ru-RU"/>
        </w:rPr>
        <w:t>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3686"/>
        <w:gridCol w:w="708"/>
        <w:gridCol w:w="567"/>
        <w:gridCol w:w="426"/>
        <w:gridCol w:w="425"/>
        <w:gridCol w:w="709"/>
      </w:tblGrid>
      <w:tr w:rsidR="003D5FF7" w:rsidRPr="00E91F20" w:rsidTr="003D5FF7">
        <w:trPr>
          <w:cantSplit/>
          <w:trHeight w:val="2308"/>
        </w:trPr>
        <w:tc>
          <w:tcPr>
            <w:tcW w:w="567"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w:t>
            </w:r>
          </w:p>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п/п</w:t>
            </w:r>
          </w:p>
        </w:tc>
        <w:tc>
          <w:tcPr>
            <w:tcW w:w="2410"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Наименование</w:t>
            </w:r>
            <w:r>
              <w:rPr>
                <w:b/>
                <w:sz w:val="22"/>
                <w:szCs w:val="22"/>
                <w:lang w:eastAsia="ru-RU"/>
              </w:rPr>
              <w:t xml:space="preserve"> объекта</w:t>
            </w:r>
          </w:p>
        </w:tc>
        <w:tc>
          <w:tcPr>
            <w:tcW w:w="3686"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rPr>
              <w:t>Месторасположение</w:t>
            </w:r>
          </w:p>
        </w:tc>
        <w:tc>
          <w:tcPr>
            <w:tcW w:w="708" w:type="dxa"/>
            <w:textDirection w:val="btLr"/>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rPr>
              <w:t xml:space="preserve">Количество </w:t>
            </w:r>
            <w:r>
              <w:rPr>
                <w:b/>
                <w:sz w:val="22"/>
                <w:szCs w:val="22"/>
              </w:rPr>
              <w:t>рабочих мест, единиц</w:t>
            </w:r>
          </w:p>
        </w:tc>
        <w:tc>
          <w:tcPr>
            <w:tcW w:w="567" w:type="dxa"/>
            <w:textDirection w:val="btLr"/>
            <w:vAlign w:val="center"/>
          </w:tcPr>
          <w:p w:rsidR="003D5FF7" w:rsidRPr="00E91F20" w:rsidRDefault="003D5FF7" w:rsidP="003D5FF7">
            <w:pPr>
              <w:pStyle w:val="S1"/>
              <w:spacing w:line="240" w:lineRule="auto"/>
              <w:ind w:firstLine="0"/>
              <w:jc w:val="center"/>
              <w:rPr>
                <w:b/>
                <w:sz w:val="22"/>
                <w:szCs w:val="22"/>
              </w:rPr>
            </w:pPr>
            <w:r>
              <w:rPr>
                <w:b/>
                <w:sz w:val="22"/>
                <w:szCs w:val="22"/>
              </w:rPr>
              <w:t>Класс опасности объекта</w:t>
            </w:r>
          </w:p>
        </w:tc>
        <w:tc>
          <w:tcPr>
            <w:tcW w:w="426" w:type="dxa"/>
            <w:textDirection w:val="btLr"/>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rPr>
              <w:t xml:space="preserve">Количество </w:t>
            </w:r>
            <w:r>
              <w:rPr>
                <w:b/>
                <w:sz w:val="22"/>
                <w:szCs w:val="22"/>
              </w:rPr>
              <w:t>голов</w:t>
            </w:r>
          </w:p>
        </w:tc>
        <w:tc>
          <w:tcPr>
            <w:tcW w:w="425" w:type="dxa"/>
            <w:textDirection w:val="btLr"/>
            <w:vAlign w:val="center"/>
          </w:tcPr>
          <w:p w:rsidR="003D5FF7" w:rsidRPr="00E91F20" w:rsidRDefault="003D5FF7" w:rsidP="003D5FF7">
            <w:pPr>
              <w:pStyle w:val="S1"/>
              <w:spacing w:line="240" w:lineRule="auto"/>
              <w:ind w:firstLine="0"/>
              <w:jc w:val="center"/>
              <w:rPr>
                <w:b/>
                <w:sz w:val="22"/>
                <w:szCs w:val="22"/>
              </w:rPr>
            </w:pPr>
            <w:r>
              <w:rPr>
                <w:b/>
                <w:sz w:val="22"/>
                <w:szCs w:val="22"/>
              </w:rPr>
              <w:t>Категория объекта</w:t>
            </w:r>
          </w:p>
        </w:tc>
        <w:tc>
          <w:tcPr>
            <w:tcW w:w="709" w:type="dxa"/>
            <w:textDirection w:val="btLr"/>
            <w:vAlign w:val="center"/>
          </w:tcPr>
          <w:p w:rsidR="003D5FF7" w:rsidRDefault="003D5FF7" w:rsidP="003D5FF7">
            <w:pPr>
              <w:pStyle w:val="S1"/>
              <w:spacing w:line="240" w:lineRule="auto"/>
              <w:ind w:firstLine="0"/>
              <w:jc w:val="center"/>
              <w:rPr>
                <w:b/>
                <w:sz w:val="22"/>
                <w:szCs w:val="22"/>
              </w:rPr>
            </w:pPr>
            <w:r>
              <w:rPr>
                <w:b/>
                <w:sz w:val="22"/>
                <w:szCs w:val="22"/>
              </w:rPr>
              <w:t>Тип хозяйствующего субъекта</w:t>
            </w:r>
          </w:p>
        </w:tc>
      </w:tr>
      <w:tr w:rsidR="003D5FF7" w:rsidRPr="00E91F20" w:rsidTr="003D5FF7">
        <w:tc>
          <w:tcPr>
            <w:tcW w:w="567"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1</w:t>
            </w:r>
          </w:p>
        </w:tc>
        <w:tc>
          <w:tcPr>
            <w:tcW w:w="2410"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2</w:t>
            </w:r>
          </w:p>
        </w:tc>
        <w:tc>
          <w:tcPr>
            <w:tcW w:w="3686"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3</w:t>
            </w:r>
          </w:p>
        </w:tc>
        <w:tc>
          <w:tcPr>
            <w:tcW w:w="708"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4</w:t>
            </w:r>
          </w:p>
        </w:tc>
        <w:tc>
          <w:tcPr>
            <w:tcW w:w="567"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5</w:t>
            </w:r>
          </w:p>
        </w:tc>
        <w:tc>
          <w:tcPr>
            <w:tcW w:w="426" w:type="dxa"/>
            <w:vAlign w:val="center"/>
          </w:tcPr>
          <w:p w:rsidR="003D5FF7" w:rsidRPr="00E91F20" w:rsidRDefault="003D5FF7" w:rsidP="003D5FF7">
            <w:pPr>
              <w:pStyle w:val="S1"/>
              <w:spacing w:line="240" w:lineRule="auto"/>
              <w:ind w:firstLine="0"/>
              <w:jc w:val="center"/>
              <w:rPr>
                <w:b/>
                <w:sz w:val="22"/>
                <w:szCs w:val="22"/>
                <w:lang w:eastAsia="ru-RU"/>
              </w:rPr>
            </w:pPr>
            <w:r w:rsidRPr="00E91F20">
              <w:rPr>
                <w:b/>
                <w:sz w:val="22"/>
                <w:szCs w:val="22"/>
                <w:lang w:eastAsia="ru-RU"/>
              </w:rPr>
              <w:t>6</w:t>
            </w:r>
          </w:p>
        </w:tc>
        <w:tc>
          <w:tcPr>
            <w:tcW w:w="425" w:type="dxa"/>
            <w:vAlign w:val="center"/>
          </w:tcPr>
          <w:p w:rsidR="003D5FF7" w:rsidRPr="00E91F20" w:rsidRDefault="003D5FF7" w:rsidP="003D5FF7">
            <w:pPr>
              <w:pStyle w:val="S1"/>
              <w:spacing w:line="240" w:lineRule="auto"/>
              <w:ind w:firstLine="0"/>
              <w:jc w:val="center"/>
              <w:rPr>
                <w:b/>
                <w:sz w:val="22"/>
                <w:szCs w:val="22"/>
                <w:lang w:eastAsia="ru-RU"/>
              </w:rPr>
            </w:pPr>
          </w:p>
        </w:tc>
        <w:tc>
          <w:tcPr>
            <w:tcW w:w="709" w:type="dxa"/>
            <w:vAlign w:val="center"/>
          </w:tcPr>
          <w:p w:rsidR="003D5FF7" w:rsidRPr="00E91F20" w:rsidRDefault="003D5FF7" w:rsidP="003D5FF7">
            <w:pPr>
              <w:pStyle w:val="S1"/>
              <w:spacing w:line="240" w:lineRule="auto"/>
              <w:ind w:firstLine="0"/>
              <w:jc w:val="center"/>
              <w:rPr>
                <w:b/>
                <w:sz w:val="22"/>
                <w:szCs w:val="22"/>
                <w:lang w:eastAsia="ru-RU"/>
              </w:rPr>
            </w:pPr>
          </w:p>
        </w:tc>
      </w:tr>
      <w:tr w:rsidR="003D5FF7" w:rsidRPr="00063B45" w:rsidTr="003D5FF7">
        <w:tc>
          <w:tcPr>
            <w:tcW w:w="9498" w:type="dxa"/>
            <w:gridSpan w:val="8"/>
            <w:vAlign w:val="center"/>
          </w:tcPr>
          <w:p w:rsidR="003D5FF7" w:rsidRPr="003D5FF7" w:rsidRDefault="003D5FF7" w:rsidP="003D5FF7">
            <w:pPr>
              <w:spacing w:after="0" w:line="240" w:lineRule="auto"/>
              <w:rPr>
                <w:b/>
                <w:color w:val="00B050"/>
                <w:lang w:val="ru-RU"/>
              </w:rPr>
            </w:pPr>
            <w:r w:rsidRPr="003D5FF7">
              <w:rPr>
                <w:rFonts w:ascii="Times New Roman" w:eastAsia="Calibri" w:hAnsi="Times New Roman"/>
                <w:b/>
                <w:kern w:val="3"/>
                <w:shd w:val="clear" w:color="auto" w:fill="FFFFFF"/>
                <w:lang w:val="ru-RU" w:eastAsia="zh-CN" w:bidi="ar-SA"/>
              </w:rPr>
              <w:t>Предприятия и объекты сельского и лесного хозяйства, рыболовства и рыбоводства (Лесоводство и лесозаготовки)</w:t>
            </w:r>
          </w:p>
        </w:tc>
      </w:tr>
      <w:tr w:rsidR="003D5FF7" w:rsidRPr="00E91F20" w:rsidTr="003D5FF7">
        <w:tc>
          <w:tcPr>
            <w:tcW w:w="567" w:type="dxa"/>
            <w:vAlign w:val="center"/>
          </w:tcPr>
          <w:p w:rsidR="003D5FF7" w:rsidRPr="00E91F20" w:rsidRDefault="003D5FF7" w:rsidP="003D5FF7">
            <w:pPr>
              <w:pStyle w:val="S1"/>
              <w:spacing w:line="240" w:lineRule="auto"/>
              <w:ind w:firstLine="0"/>
              <w:jc w:val="center"/>
              <w:rPr>
                <w:sz w:val="22"/>
                <w:szCs w:val="22"/>
                <w:lang w:eastAsia="ru-RU"/>
              </w:rPr>
            </w:pPr>
            <w:r w:rsidRPr="00E91F20">
              <w:rPr>
                <w:sz w:val="22"/>
                <w:szCs w:val="22"/>
                <w:lang w:eastAsia="ru-RU"/>
              </w:rPr>
              <w:t>1</w:t>
            </w:r>
          </w:p>
        </w:tc>
        <w:tc>
          <w:tcPr>
            <w:tcW w:w="2410" w:type="dxa"/>
            <w:vAlign w:val="center"/>
          </w:tcPr>
          <w:p w:rsidR="003D5FF7" w:rsidRPr="003D5FF7" w:rsidRDefault="003D5FF7" w:rsidP="003D5FF7">
            <w:pPr>
              <w:pStyle w:val="S1"/>
              <w:spacing w:line="240" w:lineRule="auto"/>
              <w:ind w:firstLine="0"/>
              <w:jc w:val="center"/>
              <w:rPr>
                <w:sz w:val="22"/>
                <w:szCs w:val="22"/>
                <w:lang w:eastAsia="ru-RU"/>
              </w:rPr>
            </w:pPr>
            <w:r w:rsidRPr="003D5FF7">
              <w:rPr>
                <w:sz w:val="22"/>
                <w:szCs w:val="22"/>
                <w:shd w:val="clear" w:color="auto" w:fill="FFFFFF"/>
              </w:rPr>
              <w:t>ИП Давыдов А.В.</w:t>
            </w:r>
          </w:p>
        </w:tc>
        <w:tc>
          <w:tcPr>
            <w:tcW w:w="3686" w:type="dxa"/>
            <w:vAlign w:val="center"/>
          </w:tcPr>
          <w:p w:rsidR="003D5FF7" w:rsidRPr="003D5FF7" w:rsidRDefault="003D5FF7" w:rsidP="003D5FF7">
            <w:pPr>
              <w:spacing w:after="0" w:line="240" w:lineRule="auto"/>
              <w:jc w:val="center"/>
              <w:rPr>
                <w:rFonts w:ascii="Times New Roman" w:hAnsi="Times New Roman"/>
                <w:lang w:val="ru-RU" w:eastAsia="ru-RU"/>
              </w:rPr>
            </w:pPr>
            <w:r w:rsidRPr="003D5FF7">
              <w:rPr>
                <w:rFonts w:ascii="Times New Roman" w:hAnsi="Times New Roman"/>
                <w:shd w:val="clear" w:color="auto" w:fill="FFFFFF"/>
                <w:lang w:val="ru-RU"/>
              </w:rPr>
              <w:t>д.</w:t>
            </w:r>
            <w:r>
              <w:rPr>
                <w:rFonts w:ascii="Times New Roman" w:hAnsi="Times New Roman"/>
                <w:shd w:val="clear" w:color="auto" w:fill="FFFFFF"/>
                <w:lang w:val="ru-RU"/>
              </w:rPr>
              <w:t xml:space="preserve"> </w:t>
            </w:r>
            <w:r w:rsidRPr="003D5FF7">
              <w:rPr>
                <w:rFonts w:ascii="Times New Roman" w:hAnsi="Times New Roman"/>
                <w:shd w:val="clear" w:color="auto" w:fill="FFFFFF"/>
                <w:lang w:val="ru-RU"/>
              </w:rPr>
              <w:t>Красный Бор, ул. Садовая</w:t>
            </w:r>
            <w:r>
              <w:rPr>
                <w:rFonts w:ascii="Times New Roman" w:hAnsi="Times New Roman"/>
                <w:shd w:val="clear" w:color="auto" w:fill="FFFFFF"/>
                <w:lang w:val="ru-RU"/>
              </w:rPr>
              <w:t>, д.</w:t>
            </w:r>
            <w:r w:rsidRPr="003D5FF7">
              <w:rPr>
                <w:rFonts w:ascii="Times New Roman" w:hAnsi="Times New Roman"/>
                <w:shd w:val="clear" w:color="auto" w:fill="FFFFFF"/>
                <w:lang w:val="ru-RU"/>
              </w:rPr>
              <w:t xml:space="preserve"> 5</w:t>
            </w:r>
          </w:p>
        </w:tc>
        <w:tc>
          <w:tcPr>
            <w:tcW w:w="708" w:type="dxa"/>
            <w:vAlign w:val="center"/>
          </w:tcPr>
          <w:p w:rsidR="003D5FF7" w:rsidRPr="00E91F20" w:rsidRDefault="003D5FF7" w:rsidP="003D5FF7">
            <w:pPr>
              <w:pStyle w:val="S1"/>
              <w:spacing w:line="240" w:lineRule="auto"/>
              <w:ind w:firstLine="0"/>
              <w:jc w:val="center"/>
              <w:rPr>
                <w:sz w:val="22"/>
                <w:szCs w:val="22"/>
                <w:lang w:eastAsia="ru-RU"/>
              </w:rPr>
            </w:pPr>
            <w:r>
              <w:rPr>
                <w:sz w:val="22"/>
                <w:szCs w:val="22"/>
              </w:rPr>
              <w:t>7</w:t>
            </w:r>
          </w:p>
        </w:tc>
        <w:tc>
          <w:tcPr>
            <w:tcW w:w="567" w:type="dxa"/>
            <w:vAlign w:val="center"/>
          </w:tcPr>
          <w:p w:rsidR="003D5FF7" w:rsidRPr="00E91F20" w:rsidRDefault="003D5FF7" w:rsidP="003D5FF7">
            <w:pPr>
              <w:pStyle w:val="S1"/>
              <w:spacing w:line="240" w:lineRule="auto"/>
              <w:ind w:firstLine="0"/>
              <w:jc w:val="center"/>
              <w:rPr>
                <w:sz w:val="22"/>
                <w:szCs w:val="22"/>
                <w:lang w:eastAsia="ru-RU"/>
              </w:rPr>
            </w:pPr>
            <w:r>
              <w:rPr>
                <w:sz w:val="22"/>
                <w:szCs w:val="22"/>
              </w:rPr>
              <w:t>-</w:t>
            </w:r>
          </w:p>
        </w:tc>
        <w:tc>
          <w:tcPr>
            <w:tcW w:w="426" w:type="dxa"/>
            <w:vAlign w:val="center"/>
          </w:tcPr>
          <w:p w:rsidR="003D5FF7" w:rsidRPr="00E91F20" w:rsidRDefault="003D5FF7" w:rsidP="003D5FF7">
            <w:pPr>
              <w:pStyle w:val="S1"/>
              <w:spacing w:line="240" w:lineRule="auto"/>
              <w:ind w:firstLine="0"/>
              <w:jc w:val="center"/>
              <w:rPr>
                <w:sz w:val="22"/>
                <w:szCs w:val="22"/>
                <w:lang w:eastAsia="ru-RU"/>
              </w:rPr>
            </w:pPr>
            <w:r>
              <w:rPr>
                <w:sz w:val="22"/>
                <w:szCs w:val="22"/>
              </w:rPr>
              <w:t>-</w:t>
            </w:r>
          </w:p>
        </w:tc>
        <w:tc>
          <w:tcPr>
            <w:tcW w:w="425" w:type="dxa"/>
            <w:vAlign w:val="center"/>
          </w:tcPr>
          <w:p w:rsidR="003D5FF7" w:rsidRDefault="003D5FF7" w:rsidP="003D5FF7">
            <w:pPr>
              <w:pStyle w:val="S1"/>
              <w:spacing w:line="240" w:lineRule="auto"/>
              <w:ind w:firstLine="0"/>
              <w:jc w:val="center"/>
              <w:rPr>
                <w:sz w:val="22"/>
                <w:szCs w:val="22"/>
              </w:rPr>
            </w:pPr>
            <w:r>
              <w:rPr>
                <w:sz w:val="22"/>
                <w:szCs w:val="22"/>
              </w:rPr>
              <w:t>-</w:t>
            </w:r>
          </w:p>
        </w:tc>
        <w:tc>
          <w:tcPr>
            <w:tcW w:w="709" w:type="dxa"/>
            <w:vAlign w:val="center"/>
          </w:tcPr>
          <w:p w:rsidR="003D5FF7" w:rsidRDefault="003D5FF7" w:rsidP="003D5FF7">
            <w:pPr>
              <w:pStyle w:val="S1"/>
              <w:spacing w:line="240" w:lineRule="auto"/>
              <w:ind w:firstLine="0"/>
              <w:jc w:val="center"/>
              <w:rPr>
                <w:sz w:val="22"/>
                <w:szCs w:val="22"/>
              </w:rPr>
            </w:pPr>
            <w:r>
              <w:rPr>
                <w:sz w:val="22"/>
                <w:szCs w:val="22"/>
              </w:rPr>
              <w:t>-</w:t>
            </w:r>
          </w:p>
        </w:tc>
      </w:tr>
      <w:tr w:rsidR="003D5FF7" w:rsidRPr="003D5FF7" w:rsidTr="003D5FF7">
        <w:tc>
          <w:tcPr>
            <w:tcW w:w="567" w:type="dxa"/>
            <w:vAlign w:val="center"/>
          </w:tcPr>
          <w:p w:rsidR="003D5FF7" w:rsidRPr="00E91F20" w:rsidRDefault="003D5FF7" w:rsidP="003D5FF7">
            <w:pPr>
              <w:pStyle w:val="S1"/>
              <w:spacing w:line="240" w:lineRule="auto"/>
              <w:ind w:firstLine="0"/>
              <w:jc w:val="center"/>
              <w:rPr>
                <w:sz w:val="22"/>
                <w:szCs w:val="22"/>
                <w:lang w:eastAsia="ru-RU"/>
              </w:rPr>
            </w:pPr>
          </w:p>
        </w:tc>
        <w:tc>
          <w:tcPr>
            <w:tcW w:w="2410" w:type="dxa"/>
            <w:vAlign w:val="center"/>
          </w:tcPr>
          <w:p w:rsidR="003D5FF7" w:rsidRPr="003D5FF7" w:rsidRDefault="003D5FF7" w:rsidP="003D5FF7">
            <w:pPr>
              <w:pStyle w:val="S1"/>
              <w:spacing w:line="240" w:lineRule="auto"/>
              <w:ind w:firstLine="0"/>
              <w:jc w:val="center"/>
              <w:rPr>
                <w:sz w:val="22"/>
                <w:szCs w:val="22"/>
                <w:shd w:val="clear" w:color="auto" w:fill="FFFFFF"/>
              </w:rPr>
            </w:pPr>
            <w:r>
              <w:t>ООО «Бор»</w:t>
            </w:r>
          </w:p>
        </w:tc>
        <w:tc>
          <w:tcPr>
            <w:tcW w:w="3686" w:type="dxa"/>
            <w:vAlign w:val="center"/>
          </w:tcPr>
          <w:p w:rsidR="003D5FF7" w:rsidRPr="003D5FF7" w:rsidRDefault="003D5FF7" w:rsidP="003D5FF7">
            <w:pPr>
              <w:pStyle w:val="119"/>
              <w:rPr>
                <w:shd w:val="clear" w:color="auto" w:fill="FFFFFF"/>
              </w:rPr>
            </w:pPr>
            <w:r>
              <w:rPr>
                <w:sz w:val="24"/>
              </w:rPr>
              <w:t>д</w:t>
            </w:r>
            <w:r w:rsidRPr="00E664D8">
              <w:rPr>
                <w:sz w:val="24"/>
              </w:rPr>
              <w:t>. Красный Бор,</w:t>
            </w:r>
            <w:r>
              <w:rPr>
                <w:sz w:val="24"/>
              </w:rPr>
              <w:t xml:space="preserve"> </w:t>
            </w:r>
            <w:r w:rsidRPr="003D5FF7">
              <w:rPr>
                <w:sz w:val="24"/>
              </w:rPr>
              <w:t>ул.</w:t>
            </w:r>
            <w:r>
              <w:rPr>
                <w:sz w:val="24"/>
              </w:rPr>
              <w:t xml:space="preserve"> </w:t>
            </w:r>
            <w:r w:rsidRPr="003D5FF7">
              <w:rPr>
                <w:sz w:val="24"/>
              </w:rPr>
              <w:t>Центральная</w:t>
            </w:r>
            <w:r>
              <w:rPr>
                <w:sz w:val="24"/>
              </w:rPr>
              <w:t xml:space="preserve">, </w:t>
            </w:r>
            <w:r w:rsidRPr="003D5FF7">
              <w:rPr>
                <w:sz w:val="24"/>
              </w:rPr>
              <w:t>д.</w:t>
            </w:r>
            <w:r>
              <w:rPr>
                <w:sz w:val="24"/>
              </w:rPr>
              <w:t xml:space="preserve"> </w:t>
            </w:r>
            <w:r w:rsidRPr="003D5FF7">
              <w:rPr>
                <w:sz w:val="24"/>
              </w:rPr>
              <w:t>2</w:t>
            </w:r>
            <w:r>
              <w:rPr>
                <w:sz w:val="24"/>
              </w:rPr>
              <w:t>,</w:t>
            </w:r>
            <w:r w:rsidRPr="003D5FF7">
              <w:rPr>
                <w:sz w:val="24"/>
              </w:rPr>
              <w:t xml:space="preserve"> </w:t>
            </w:r>
            <w:r w:rsidR="00861F83">
              <w:rPr>
                <w:sz w:val="24"/>
              </w:rPr>
              <w:t>кв</w:t>
            </w:r>
            <w:r>
              <w:rPr>
                <w:sz w:val="24"/>
              </w:rPr>
              <w:t>.</w:t>
            </w:r>
            <w:r w:rsidRPr="003D5FF7">
              <w:rPr>
                <w:sz w:val="24"/>
              </w:rPr>
              <w:t xml:space="preserve"> 11</w:t>
            </w:r>
          </w:p>
        </w:tc>
        <w:tc>
          <w:tcPr>
            <w:tcW w:w="708" w:type="dxa"/>
            <w:vAlign w:val="center"/>
          </w:tcPr>
          <w:p w:rsidR="003D5FF7" w:rsidRDefault="003D5FF7" w:rsidP="003D5FF7">
            <w:pPr>
              <w:pStyle w:val="S1"/>
              <w:spacing w:line="240" w:lineRule="auto"/>
              <w:ind w:firstLine="0"/>
              <w:jc w:val="center"/>
              <w:rPr>
                <w:sz w:val="22"/>
                <w:szCs w:val="22"/>
              </w:rPr>
            </w:pPr>
            <w:r>
              <w:rPr>
                <w:sz w:val="22"/>
                <w:szCs w:val="22"/>
              </w:rPr>
              <w:t>1</w:t>
            </w:r>
          </w:p>
        </w:tc>
        <w:tc>
          <w:tcPr>
            <w:tcW w:w="567" w:type="dxa"/>
            <w:vAlign w:val="center"/>
          </w:tcPr>
          <w:p w:rsidR="003D5FF7" w:rsidRPr="00E91F20" w:rsidRDefault="003D5FF7" w:rsidP="003D5FF7">
            <w:pPr>
              <w:pStyle w:val="S1"/>
              <w:spacing w:line="240" w:lineRule="auto"/>
              <w:ind w:firstLine="0"/>
              <w:jc w:val="center"/>
              <w:rPr>
                <w:sz w:val="22"/>
                <w:szCs w:val="22"/>
                <w:lang w:eastAsia="ru-RU"/>
              </w:rPr>
            </w:pPr>
            <w:r>
              <w:rPr>
                <w:sz w:val="22"/>
                <w:szCs w:val="22"/>
              </w:rPr>
              <w:t>-</w:t>
            </w:r>
          </w:p>
        </w:tc>
        <w:tc>
          <w:tcPr>
            <w:tcW w:w="426" w:type="dxa"/>
            <w:vAlign w:val="center"/>
          </w:tcPr>
          <w:p w:rsidR="003D5FF7" w:rsidRPr="00E91F20" w:rsidRDefault="003D5FF7" w:rsidP="003D5FF7">
            <w:pPr>
              <w:pStyle w:val="S1"/>
              <w:spacing w:line="240" w:lineRule="auto"/>
              <w:ind w:firstLine="0"/>
              <w:jc w:val="center"/>
              <w:rPr>
                <w:sz w:val="22"/>
                <w:szCs w:val="22"/>
                <w:lang w:eastAsia="ru-RU"/>
              </w:rPr>
            </w:pPr>
            <w:r>
              <w:rPr>
                <w:sz w:val="22"/>
                <w:szCs w:val="22"/>
              </w:rPr>
              <w:t>-</w:t>
            </w:r>
          </w:p>
        </w:tc>
        <w:tc>
          <w:tcPr>
            <w:tcW w:w="425" w:type="dxa"/>
            <w:vAlign w:val="center"/>
          </w:tcPr>
          <w:p w:rsidR="003D5FF7" w:rsidRDefault="003D5FF7" w:rsidP="003D5FF7">
            <w:pPr>
              <w:pStyle w:val="S1"/>
              <w:spacing w:line="240" w:lineRule="auto"/>
              <w:ind w:firstLine="0"/>
              <w:jc w:val="center"/>
              <w:rPr>
                <w:sz w:val="22"/>
                <w:szCs w:val="22"/>
              </w:rPr>
            </w:pPr>
            <w:r>
              <w:rPr>
                <w:sz w:val="22"/>
                <w:szCs w:val="22"/>
              </w:rPr>
              <w:t>-</w:t>
            </w:r>
          </w:p>
        </w:tc>
        <w:tc>
          <w:tcPr>
            <w:tcW w:w="709" w:type="dxa"/>
            <w:vAlign w:val="center"/>
          </w:tcPr>
          <w:p w:rsidR="003D5FF7" w:rsidRDefault="003D5FF7" w:rsidP="003D5FF7">
            <w:pPr>
              <w:pStyle w:val="S1"/>
              <w:spacing w:line="240" w:lineRule="auto"/>
              <w:ind w:firstLine="0"/>
              <w:jc w:val="center"/>
              <w:rPr>
                <w:sz w:val="22"/>
                <w:szCs w:val="22"/>
              </w:rPr>
            </w:pPr>
            <w:r>
              <w:rPr>
                <w:sz w:val="22"/>
                <w:szCs w:val="22"/>
              </w:rPr>
              <w:t>-</w:t>
            </w:r>
          </w:p>
        </w:tc>
      </w:tr>
    </w:tbl>
    <w:p w:rsidR="000163B2" w:rsidRDefault="000163B2" w:rsidP="000163B2">
      <w:pPr>
        <w:spacing w:after="0" w:line="240" w:lineRule="auto"/>
        <w:jc w:val="center"/>
        <w:rPr>
          <w:rFonts w:ascii="Times New Roman" w:hAnsi="Times New Roman"/>
          <w:sz w:val="24"/>
          <w:szCs w:val="24"/>
          <w:lang w:val="ru-RU"/>
        </w:rPr>
      </w:pPr>
    </w:p>
    <w:p w:rsidR="00742D4E" w:rsidRPr="00E27D46" w:rsidRDefault="00742D4E" w:rsidP="00742D4E">
      <w:pPr>
        <w:pStyle w:val="3"/>
        <w:rPr>
          <w:rFonts w:ascii="Times New Roman" w:hAnsi="Times New Roman"/>
          <w:bCs w:val="0"/>
          <w:color w:val="auto"/>
          <w:kern w:val="3"/>
          <w:sz w:val="24"/>
          <w:szCs w:val="24"/>
          <w:lang w:val="ru-RU" w:eastAsia="ru-RU" w:bidi="ar-SA"/>
        </w:rPr>
      </w:pPr>
      <w:bookmarkStart w:id="58" w:name="_Toc164853341"/>
      <w:r w:rsidRPr="00E27D46">
        <w:rPr>
          <w:rFonts w:ascii="Times New Roman" w:hAnsi="Times New Roman"/>
          <w:bCs w:val="0"/>
          <w:color w:val="auto"/>
          <w:kern w:val="3"/>
          <w:sz w:val="24"/>
          <w:szCs w:val="24"/>
          <w:lang w:val="ru-RU" w:eastAsia="ru-RU" w:bidi="ar-SA"/>
        </w:rPr>
        <w:t xml:space="preserve">3.2.2. </w:t>
      </w:r>
      <w:r w:rsidRPr="00E4534A">
        <w:rPr>
          <w:rFonts w:ascii="Times New Roman" w:hAnsi="Times New Roman"/>
          <w:bCs w:val="0"/>
          <w:color w:val="auto"/>
          <w:kern w:val="3"/>
          <w:sz w:val="24"/>
          <w:szCs w:val="24"/>
          <w:lang w:val="ru-RU" w:eastAsia="ru-RU" w:bidi="ar-SA"/>
        </w:rPr>
        <w:t>Численность</w:t>
      </w:r>
      <w:r w:rsidRPr="00E27D46">
        <w:rPr>
          <w:rFonts w:ascii="Times New Roman" w:hAnsi="Times New Roman"/>
          <w:bCs w:val="0"/>
          <w:color w:val="auto"/>
          <w:kern w:val="3"/>
          <w:sz w:val="24"/>
          <w:szCs w:val="24"/>
          <w:lang w:val="ru-RU" w:eastAsia="ru-RU" w:bidi="ar-SA"/>
        </w:rPr>
        <w:t xml:space="preserve"> население</w:t>
      </w:r>
      <w:bookmarkEnd w:id="57"/>
      <w:bookmarkEnd w:id="58"/>
    </w:p>
    <w:p w:rsidR="00742D4E" w:rsidRDefault="00742D4E" w:rsidP="00742D4E">
      <w:pPr>
        <w:pStyle w:val="12Arial"/>
        <w:spacing w:line="240" w:lineRule="auto"/>
        <w:contextualSpacing/>
        <w:rPr>
          <w:rFonts w:cs="Times New Roman"/>
          <w:color w:val="auto"/>
          <w:szCs w:val="24"/>
          <w:lang w:eastAsia="ru-RU"/>
        </w:rPr>
      </w:pPr>
      <w:r w:rsidRPr="00C873D6">
        <w:rPr>
          <w:rFonts w:cs="Times New Roman"/>
          <w:color w:val="auto"/>
          <w:szCs w:val="24"/>
          <w:lang w:eastAsia="ru-RU"/>
        </w:rPr>
        <w:t xml:space="preserve">Численность постоянного населения </w:t>
      </w:r>
      <w:r w:rsidR="00307F4A">
        <w:rPr>
          <w:rFonts w:cs="Times New Roman"/>
          <w:color w:val="auto"/>
          <w:szCs w:val="24"/>
          <w:lang w:eastAsia="ru-RU"/>
        </w:rPr>
        <w:t>Красноборского</w:t>
      </w:r>
      <w:r>
        <w:rPr>
          <w:rFonts w:cs="Times New Roman"/>
          <w:color w:val="auto"/>
          <w:szCs w:val="24"/>
          <w:lang w:eastAsia="ru-RU"/>
        </w:rPr>
        <w:t xml:space="preserve"> сельского </w:t>
      </w:r>
      <w:r w:rsidRPr="00C873D6">
        <w:rPr>
          <w:rFonts w:cs="Times New Roman"/>
          <w:color w:val="auto"/>
          <w:szCs w:val="24"/>
          <w:lang w:eastAsia="ru-RU"/>
        </w:rPr>
        <w:t>поселения  на начало 20</w:t>
      </w:r>
      <w:r>
        <w:rPr>
          <w:rFonts w:cs="Times New Roman"/>
          <w:color w:val="auto"/>
          <w:szCs w:val="24"/>
          <w:lang w:eastAsia="ru-RU"/>
        </w:rPr>
        <w:t>23</w:t>
      </w:r>
      <w:r w:rsidRPr="00C873D6">
        <w:rPr>
          <w:rFonts w:cs="Times New Roman"/>
          <w:color w:val="auto"/>
          <w:szCs w:val="24"/>
          <w:lang w:eastAsia="ru-RU"/>
        </w:rPr>
        <w:t xml:space="preserve"> года составила </w:t>
      </w:r>
      <w:r w:rsidR="0001631D">
        <w:rPr>
          <w:rFonts w:cs="Times New Roman"/>
          <w:color w:val="auto"/>
          <w:szCs w:val="24"/>
          <w:lang w:eastAsia="ru-RU"/>
        </w:rPr>
        <w:t>0,</w:t>
      </w:r>
      <w:r w:rsidR="00A86E90">
        <w:rPr>
          <w:bCs/>
          <w:color w:val="auto"/>
          <w:szCs w:val="24"/>
          <w:lang w:eastAsia="ru-RU"/>
        </w:rPr>
        <w:t>6</w:t>
      </w:r>
      <w:r w:rsidR="003D5FF7">
        <w:rPr>
          <w:bCs/>
          <w:color w:val="auto"/>
          <w:szCs w:val="24"/>
          <w:lang w:eastAsia="ru-RU"/>
        </w:rPr>
        <w:t>92</w:t>
      </w:r>
      <w:r w:rsidRPr="00C873D6">
        <w:rPr>
          <w:bCs/>
          <w:color w:val="auto"/>
          <w:szCs w:val="24"/>
          <w:lang w:eastAsia="ru-RU"/>
        </w:rPr>
        <w:t xml:space="preserve"> тысяч </w:t>
      </w:r>
      <w:r w:rsidRPr="00C873D6">
        <w:rPr>
          <w:rFonts w:cs="Times New Roman"/>
          <w:color w:val="auto"/>
          <w:szCs w:val="24"/>
          <w:lang w:eastAsia="ru-RU"/>
        </w:rPr>
        <w:t>человек.</w:t>
      </w:r>
    </w:p>
    <w:p w:rsidR="003D5FF7" w:rsidRDefault="003D5FF7" w:rsidP="003D5FF7">
      <w:pPr>
        <w:pStyle w:val="12Arial"/>
        <w:spacing w:line="240" w:lineRule="auto"/>
        <w:contextualSpacing/>
        <w:jc w:val="right"/>
        <w:rPr>
          <w:rFonts w:cs="Times New Roman"/>
          <w:color w:val="auto"/>
          <w:szCs w:val="24"/>
          <w:lang w:eastAsia="ru-RU"/>
        </w:rPr>
      </w:pPr>
      <w:r>
        <w:rPr>
          <w:rFonts w:cs="Times New Roman"/>
          <w:color w:val="auto"/>
          <w:szCs w:val="24"/>
          <w:lang w:eastAsia="ru-RU"/>
        </w:rPr>
        <w:t>Таблица 3.6</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5"/>
        <w:gridCol w:w="2443"/>
        <w:gridCol w:w="997"/>
        <w:gridCol w:w="2402"/>
        <w:gridCol w:w="1701"/>
        <w:gridCol w:w="1169"/>
      </w:tblGrid>
      <w:tr w:rsidR="003D5FF7" w:rsidRPr="0001631D" w:rsidTr="004933A0">
        <w:trPr>
          <w:cantSplit/>
          <w:trHeight w:val="823"/>
          <w:tblHeader/>
          <w:jc w:val="center"/>
        </w:trPr>
        <w:tc>
          <w:tcPr>
            <w:tcW w:w="379"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eastAsia="ru-RU"/>
              </w:rPr>
              <w:t xml:space="preserve">№ </w:t>
            </w:r>
          </w:p>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п\п</w:t>
            </w:r>
          </w:p>
        </w:tc>
        <w:tc>
          <w:tcPr>
            <w:tcW w:w="1296"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Перечень сельских населенных пунктов</w:t>
            </w:r>
          </w:p>
        </w:tc>
        <w:tc>
          <w:tcPr>
            <w:tcW w:w="529"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Дети от 0-17</w:t>
            </w:r>
          </w:p>
        </w:tc>
        <w:tc>
          <w:tcPr>
            <w:tcW w:w="1274"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Зарегистрированных по месту жительства</w:t>
            </w:r>
          </w:p>
        </w:tc>
        <w:tc>
          <w:tcPr>
            <w:tcW w:w="902"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В том числе проживающих 1 год и более</w:t>
            </w:r>
          </w:p>
        </w:tc>
        <w:tc>
          <w:tcPr>
            <w:tcW w:w="620" w:type="pct"/>
            <w:tcBorders>
              <w:top w:val="single" w:sz="4" w:space="0" w:color="auto"/>
              <w:left w:val="single" w:sz="4" w:space="0" w:color="auto"/>
              <w:bottom w:val="single" w:sz="4" w:space="0" w:color="auto"/>
              <w:right w:val="single" w:sz="4" w:space="0" w:color="auto"/>
            </w:tcBorders>
            <w:vAlign w:val="center"/>
            <w:hideMark/>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ВСЕГО</w:t>
            </w:r>
          </w:p>
        </w:tc>
      </w:tr>
      <w:tr w:rsidR="003D5FF7" w:rsidRPr="0001631D" w:rsidTr="004933A0">
        <w:trPr>
          <w:cantSplit/>
          <w:trHeight w:val="26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eastAsia="ru-RU"/>
              </w:rPr>
            </w:pPr>
            <w:r w:rsidRPr="0001631D">
              <w:rPr>
                <w:rFonts w:ascii="Times New Roman" w:hAnsi="Times New Roman"/>
                <w:b/>
                <w:lang w:val="ru-RU" w:eastAsia="ru-RU"/>
              </w:rPr>
              <w:t>1</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rPr>
            </w:pPr>
            <w:r w:rsidRPr="0001631D">
              <w:rPr>
                <w:rFonts w:ascii="Times New Roman" w:hAnsi="Times New Roman"/>
                <w:b/>
                <w:lang w:val="ru-RU"/>
              </w:rPr>
              <w:t>2</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rPr>
            </w:pPr>
            <w:r w:rsidRPr="0001631D">
              <w:rPr>
                <w:rFonts w:ascii="Times New Roman" w:hAnsi="Times New Roman"/>
                <w:b/>
                <w:lang w:val="ru-RU"/>
              </w:rPr>
              <w:t>3</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eastAsia="ru-RU"/>
              </w:rPr>
            </w:pPr>
            <w:r w:rsidRPr="0001631D">
              <w:rPr>
                <w:rFonts w:ascii="Times New Roman" w:hAnsi="Times New Roman"/>
                <w:b/>
                <w:lang w:val="ru-RU" w:eastAsia="ru-RU"/>
              </w:rPr>
              <w:t>4</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eastAsia="ru-RU"/>
              </w:rPr>
            </w:pPr>
            <w:r w:rsidRPr="0001631D">
              <w:rPr>
                <w:rFonts w:ascii="Times New Roman" w:hAnsi="Times New Roman"/>
                <w:b/>
                <w:lang w:val="ru-RU" w:eastAsia="ru-RU"/>
              </w:rPr>
              <w:t>5</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b/>
                <w:lang w:val="ru-RU" w:eastAsia="ru-RU"/>
              </w:rPr>
            </w:pPr>
            <w:r w:rsidRPr="0001631D">
              <w:rPr>
                <w:rFonts w:ascii="Times New Roman" w:hAnsi="Times New Roman"/>
                <w:b/>
                <w:lang w:val="ru-RU" w:eastAsia="ru-RU"/>
              </w:rPr>
              <w:t>6</w:t>
            </w:r>
          </w:p>
        </w:tc>
      </w:tr>
      <w:tr w:rsidR="003D5FF7" w:rsidRPr="0001631D" w:rsidTr="004933A0">
        <w:trPr>
          <w:cantSplit/>
          <w:trHeight w:val="286"/>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Бабино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6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Барсуки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4</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5</w:t>
            </w:r>
          </w:p>
        </w:tc>
      </w:tr>
      <w:tr w:rsidR="003D5FF7" w:rsidRPr="0001631D" w:rsidTr="004933A0">
        <w:trPr>
          <w:cantSplit/>
          <w:trHeight w:val="28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3</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Борисово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83"/>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4</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Ветно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4</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6</w:t>
            </w:r>
          </w:p>
        </w:tc>
      </w:tr>
      <w:tr w:rsidR="003D5FF7" w:rsidRPr="0001631D" w:rsidTr="004933A0">
        <w:trPr>
          <w:cantSplit/>
          <w:trHeight w:val="26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5</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Власково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7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6</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Высокое</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2</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8</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3</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11</w:t>
            </w:r>
          </w:p>
        </w:tc>
      </w:tr>
      <w:tr w:rsidR="003D5FF7" w:rsidRPr="0001631D" w:rsidTr="004933A0">
        <w:trPr>
          <w:cantSplit/>
          <w:trHeight w:val="26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7</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Высокое-1</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7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8</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Гора</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2</w:t>
            </w:r>
          </w:p>
        </w:tc>
      </w:tr>
      <w:tr w:rsidR="003D5FF7" w:rsidRPr="0001631D" w:rsidTr="004933A0">
        <w:trPr>
          <w:cantSplit/>
          <w:trHeight w:val="29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9</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Дунаево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5</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50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52</w:t>
            </w:r>
          </w:p>
        </w:tc>
      </w:tr>
      <w:tr w:rsidR="003D5FF7" w:rsidRPr="0001631D" w:rsidTr="004933A0">
        <w:trPr>
          <w:cantSplit/>
          <w:trHeight w:val="26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10</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Замошье</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7</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8</w:t>
            </w:r>
          </w:p>
        </w:tc>
      </w:tr>
      <w:tr w:rsidR="003D5FF7" w:rsidRPr="0001631D" w:rsidTr="004933A0">
        <w:trPr>
          <w:cantSplit/>
          <w:trHeight w:val="27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11</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Ильинское</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2</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9</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11</w:t>
            </w:r>
          </w:p>
        </w:tc>
      </w:tr>
      <w:tr w:rsidR="003D5FF7" w:rsidRPr="0001631D" w:rsidTr="004933A0">
        <w:trPr>
          <w:cantSplit/>
          <w:trHeight w:val="28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12</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Каменка</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7</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58</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3</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61</w:t>
            </w:r>
          </w:p>
        </w:tc>
      </w:tr>
      <w:tr w:rsidR="003D5FF7" w:rsidRPr="0001631D" w:rsidTr="004933A0">
        <w:trPr>
          <w:cantSplit/>
          <w:trHeight w:val="26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13</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Клевдино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8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14</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Красный Бор</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19</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152</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162</w:t>
            </w:r>
          </w:p>
        </w:tc>
      </w:tr>
      <w:tr w:rsidR="003D5FF7" w:rsidRPr="0001631D" w:rsidTr="004933A0">
        <w:trPr>
          <w:cantSplit/>
          <w:trHeight w:val="25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15</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Куземкино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3</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3</w:t>
            </w:r>
          </w:p>
        </w:tc>
      </w:tr>
      <w:tr w:rsidR="003D5FF7" w:rsidRPr="0001631D" w:rsidTr="004933A0">
        <w:trPr>
          <w:cantSplit/>
          <w:trHeight w:val="27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16</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Лехино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0</w:t>
            </w:r>
          </w:p>
        </w:tc>
      </w:tr>
      <w:tr w:rsidR="003D5FF7" w:rsidRPr="0001631D" w:rsidTr="004933A0">
        <w:trPr>
          <w:cantSplit/>
          <w:trHeight w:val="28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17</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Наволок</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12</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14</w:t>
            </w:r>
          </w:p>
        </w:tc>
      </w:tr>
      <w:tr w:rsidR="003D5FF7" w:rsidRPr="0001631D" w:rsidTr="004933A0">
        <w:trPr>
          <w:cantSplit/>
          <w:trHeight w:val="26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18</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Новая</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w:t>
            </w:r>
          </w:p>
        </w:tc>
      </w:tr>
      <w:tr w:rsidR="003D5FF7" w:rsidRPr="0001631D" w:rsidTr="004933A0">
        <w:trPr>
          <w:cantSplit/>
          <w:trHeight w:val="27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19</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Новички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4</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4</w:t>
            </w:r>
          </w:p>
        </w:tc>
      </w:tr>
      <w:tr w:rsidR="003D5FF7" w:rsidRPr="0001631D" w:rsidTr="004933A0">
        <w:trPr>
          <w:cantSplit/>
          <w:trHeight w:val="29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20</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Петрово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2</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8</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9</w:t>
            </w:r>
          </w:p>
        </w:tc>
      </w:tr>
      <w:tr w:rsidR="003D5FF7" w:rsidRPr="0001631D" w:rsidTr="004933A0">
        <w:trPr>
          <w:cantSplit/>
          <w:trHeight w:val="25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21</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п.Первомайский</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25</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177</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177</w:t>
            </w:r>
          </w:p>
        </w:tc>
      </w:tr>
      <w:tr w:rsidR="003D5FF7" w:rsidRPr="0001631D" w:rsidTr="004933A0">
        <w:trPr>
          <w:cantSplit/>
          <w:trHeight w:val="28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22</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Подфильни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7</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7</w:t>
            </w:r>
          </w:p>
        </w:tc>
      </w:tr>
      <w:tr w:rsidR="003D5FF7" w:rsidRPr="0001631D" w:rsidTr="004933A0">
        <w:trPr>
          <w:cantSplit/>
          <w:trHeight w:val="262"/>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23</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Пустыньки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0</w:t>
            </w:r>
          </w:p>
        </w:tc>
      </w:tr>
      <w:tr w:rsidR="003D5FF7" w:rsidRPr="0001631D" w:rsidTr="004933A0">
        <w:trPr>
          <w:cantSplit/>
          <w:trHeight w:val="27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24</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Ручейки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3</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12</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14</w:t>
            </w:r>
          </w:p>
        </w:tc>
      </w:tr>
      <w:tr w:rsidR="003D5FF7" w:rsidRPr="0001631D" w:rsidTr="004933A0">
        <w:trPr>
          <w:cantSplit/>
          <w:trHeight w:val="28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25</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3D5FF7">
            <w:pPr>
              <w:spacing w:after="0" w:line="240" w:lineRule="auto"/>
              <w:jc w:val="center"/>
              <w:rPr>
                <w:rFonts w:ascii="Times New Roman" w:hAnsi="Times New Roman"/>
                <w:lang w:val="ru-RU"/>
              </w:rPr>
            </w:pPr>
            <w:r w:rsidRPr="0001631D">
              <w:rPr>
                <w:rFonts w:ascii="Times New Roman" w:hAnsi="Times New Roman"/>
                <w:lang w:val="ru-RU"/>
              </w:rPr>
              <w:t>р.п</w:t>
            </w:r>
            <w:r w:rsidR="003D5FF7" w:rsidRPr="0001631D">
              <w:rPr>
                <w:rFonts w:ascii="Times New Roman" w:hAnsi="Times New Roman"/>
                <w:lang w:val="ru-RU"/>
              </w:rPr>
              <w:t>.Сопки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0</w:t>
            </w:r>
          </w:p>
        </w:tc>
      </w:tr>
      <w:tr w:rsidR="003D5FF7" w:rsidRPr="0001631D" w:rsidTr="004933A0">
        <w:trPr>
          <w:cantSplit/>
          <w:trHeight w:val="25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26</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Сопки</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4</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55</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5</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60</w:t>
            </w:r>
          </w:p>
        </w:tc>
      </w:tr>
      <w:tr w:rsidR="003D5FF7" w:rsidRPr="0001631D" w:rsidTr="004933A0">
        <w:trPr>
          <w:cantSplit/>
          <w:trHeight w:val="273"/>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lastRenderedPageBreak/>
              <w:t>27</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Стрецово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0</w:t>
            </w:r>
          </w:p>
        </w:tc>
      </w:tr>
      <w:tr w:rsidR="003D5FF7" w:rsidRPr="0001631D" w:rsidTr="004933A0">
        <w:trPr>
          <w:cantSplit/>
          <w:trHeight w:val="276"/>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28</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Тарыжино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0</w:t>
            </w:r>
          </w:p>
        </w:tc>
      </w:tr>
      <w:tr w:rsidR="003D5FF7" w:rsidRPr="0001631D" w:rsidTr="004933A0">
        <w:trPr>
          <w:cantSplit/>
          <w:trHeight w:val="26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29</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Фрюнино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1</w:t>
            </w:r>
          </w:p>
        </w:tc>
      </w:tr>
      <w:tr w:rsidR="003D5FF7" w:rsidRPr="0001631D" w:rsidTr="004933A0">
        <w:trPr>
          <w:cantSplit/>
          <w:trHeight w:val="28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30</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Чекуново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0</w:t>
            </w:r>
          </w:p>
        </w:tc>
      </w:tr>
      <w:tr w:rsidR="003D5FF7" w:rsidRPr="0001631D" w:rsidTr="004933A0">
        <w:trPr>
          <w:cantSplit/>
          <w:trHeight w:val="26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31</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п. Чекуново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rPr>
            </w:pPr>
            <w:r w:rsidRPr="0001631D">
              <w:rPr>
                <w:rFonts w:ascii="Times New Roman" w:hAnsi="Times New Roman"/>
                <w:lang w:val="ru-RU"/>
              </w:rPr>
              <w:t>8</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77</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val="ru-RU" w:eastAsia="ru-RU"/>
              </w:rPr>
            </w:pPr>
            <w:r w:rsidRPr="0001631D">
              <w:rPr>
                <w:rFonts w:ascii="Times New Roman" w:hAnsi="Times New Roman"/>
                <w:lang w:val="ru-RU"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val="ru-RU" w:eastAsia="ru-RU"/>
              </w:rPr>
            </w:pPr>
            <w:r w:rsidRPr="0001631D">
              <w:rPr>
                <w:rFonts w:ascii="Times New Roman" w:hAnsi="Times New Roman"/>
                <w:b/>
                <w:lang w:val="ru-RU" w:eastAsia="ru-RU"/>
              </w:rPr>
              <w:t>77</w:t>
            </w:r>
          </w:p>
        </w:tc>
      </w:tr>
      <w:tr w:rsidR="003D5FF7" w:rsidRPr="0001631D" w:rsidTr="004933A0">
        <w:trPr>
          <w:cantSplit/>
          <w:trHeight w:val="27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4933A0" w:rsidP="004933A0">
            <w:pPr>
              <w:spacing w:after="0" w:line="240" w:lineRule="auto"/>
              <w:jc w:val="center"/>
              <w:rPr>
                <w:rFonts w:ascii="Times New Roman" w:hAnsi="Times New Roman"/>
                <w:lang w:val="ru-RU" w:eastAsia="ru-RU"/>
              </w:rPr>
            </w:pPr>
            <w:r w:rsidRPr="0001631D">
              <w:rPr>
                <w:rFonts w:ascii="Times New Roman" w:hAnsi="Times New Roman"/>
                <w:lang w:val="ru-RU" w:eastAsia="ru-RU"/>
              </w:rPr>
              <w:t>32</w:t>
            </w: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Ширяево</w:t>
            </w: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rPr>
            </w:pPr>
            <w:r w:rsidRPr="0001631D">
              <w:rPr>
                <w:rFonts w:ascii="Times New Roman" w:hAnsi="Times New Roman"/>
              </w:rPr>
              <w:t>0</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2</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r w:rsidRPr="0001631D">
              <w:rPr>
                <w:rFonts w:ascii="Times New Roman" w:hAnsi="Times New Roman"/>
                <w:lang w:eastAsia="ru-RU"/>
              </w:rPr>
              <w:t>0</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2</w:t>
            </w:r>
          </w:p>
        </w:tc>
      </w:tr>
      <w:tr w:rsidR="003D5FF7" w:rsidRPr="0001631D" w:rsidTr="004933A0">
        <w:trPr>
          <w:cantSplit/>
          <w:trHeight w:val="26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4933A0">
            <w:pPr>
              <w:spacing w:after="0" w:line="240" w:lineRule="auto"/>
              <w:jc w:val="center"/>
              <w:rPr>
                <w:rFonts w:ascii="Times New Roman" w:hAnsi="Times New Roman"/>
                <w:lang w:eastAsia="ru-RU"/>
              </w:rPr>
            </w:pPr>
          </w:p>
        </w:tc>
        <w:tc>
          <w:tcPr>
            <w:tcW w:w="1296"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lang w:eastAsia="ru-RU"/>
              </w:rPr>
            </w:pPr>
          </w:p>
        </w:tc>
        <w:tc>
          <w:tcPr>
            <w:tcW w:w="529"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rPr>
            </w:pPr>
            <w:r w:rsidRPr="0001631D">
              <w:rPr>
                <w:rFonts w:ascii="Times New Roman" w:hAnsi="Times New Roman"/>
                <w:b/>
              </w:rPr>
              <w:t>77</w:t>
            </w:r>
          </w:p>
        </w:tc>
        <w:tc>
          <w:tcPr>
            <w:tcW w:w="1274"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651</w:t>
            </w:r>
          </w:p>
        </w:tc>
        <w:tc>
          <w:tcPr>
            <w:tcW w:w="902"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41</w:t>
            </w:r>
          </w:p>
        </w:tc>
        <w:tc>
          <w:tcPr>
            <w:tcW w:w="620" w:type="pct"/>
            <w:tcBorders>
              <w:top w:val="single" w:sz="4" w:space="0" w:color="auto"/>
              <w:left w:val="single" w:sz="4" w:space="0" w:color="auto"/>
              <w:bottom w:val="single" w:sz="4" w:space="0" w:color="auto"/>
              <w:right w:val="single" w:sz="4" w:space="0" w:color="auto"/>
            </w:tcBorders>
            <w:vAlign w:val="center"/>
          </w:tcPr>
          <w:p w:rsidR="003D5FF7" w:rsidRPr="0001631D" w:rsidRDefault="003D5FF7" w:rsidP="003D5FF7">
            <w:pPr>
              <w:spacing w:after="0" w:line="240" w:lineRule="auto"/>
              <w:jc w:val="center"/>
              <w:rPr>
                <w:rFonts w:ascii="Times New Roman" w:hAnsi="Times New Roman"/>
                <w:b/>
                <w:lang w:eastAsia="ru-RU"/>
              </w:rPr>
            </w:pPr>
            <w:r w:rsidRPr="0001631D">
              <w:rPr>
                <w:rFonts w:ascii="Times New Roman" w:hAnsi="Times New Roman"/>
                <w:b/>
                <w:lang w:eastAsia="ru-RU"/>
              </w:rPr>
              <w:t>692</w:t>
            </w:r>
          </w:p>
        </w:tc>
      </w:tr>
    </w:tbl>
    <w:p w:rsidR="003D5FF7" w:rsidRDefault="003D5FF7" w:rsidP="003D5FF7">
      <w:pPr>
        <w:pStyle w:val="12Arial"/>
        <w:spacing w:line="240" w:lineRule="auto"/>
        <w:contextualSpacing/>
        <w:jc w:val="right"/>
        <w:rPr>
          <w:rFonts w:cs="Times New Roman"/>
          <w:color w:val="auto"/>
          <w:szCs w:val="24"/>
          <w:lang w:eastAsia="ru-RU"/>
        </w:rPr>
      </w:pPr>
    </w:p>
    <w:p w:rsidR="00742D4E" w:rsidRPr="00FC2EA1" w:rsidRDefault="00742D4E" w:rsidP="00742D4E">
      <w:pPr>
        <w:pStyle w:val="3"/>
        <w:rPr>
          <w:rFonts w:ascii="Times New Roman" w:hAnsi="Times New Roman"/>
          <w:bCs w:val="0"/>
          <w:color w:val="auto"/>
          <w:kern w:val="3"/>
          <w:sz w:val="24"/>
          <w:szCs w:val="24"/>
          <w:lang w:val="ru-RU" w:eastAsia="ru-RU" w:bidi="ar-SA"/>
        </w:rPr>
      </w:pPr>
      <w:bookmarkStart w:id="59" w:name="_Toc164853342"/>
      <w:r w:rsidRPr="00FC2EA1">
        <w:rPr>
          <w:rFonts w:ascii="Times New Roman" w:hAnsi="Times New Roman"/>
          <w:bCs w:val="0"/>
          <w:color w:val="auto"/>
          <w:kern w:val="3"/>
          <w:sz w:val="24"/>
          <w:szCs w:val="24"/>
          <w:lang w:val="ru-RU" w:eastAsia="ru-RU" w:bidi="ar-SA"/>
        </w:rPr>
        <w:t>3.2.3. Структура земельного фонда и современное использование территории</w:t>
      </w:r>
      <w:bookmarkEnd w:id="59"/>
    </w:p>
    <w:p w:rsidR="00742D4E" w:rsidRPr="00B075AB" w:rsidRDefault="004933A0" w:rsidP="00742D4E">
      <w:pPr>
        <w:pStyle w:val="S1"/>
        <w:jc w:val="right"/>
        <w:rPr>
          <w:lang w:eastAsia="ru-RU"/>
        </w:rPr>
      </w:pPr>
      <w:r>
        <w:rPr>
          <w:lang w:eastAsia="ru-RU"/>
        </w:rPr>
        <w:t>Таблица 3.7</w:t>
      </w:r>
    </w:p>
    <w:tbl>
      <w:tblPr>
        <w:tblW w:w="9327" w:type="dxa"/>
        <w:jc w:val="center"/>
        <w:tblLook w:val="0000"/>
      </w:tblPr>
      <w:tblGrid>
        <w:gridCol w:w="445"/>
        <w:gridCol w:w="4928"/>
        <w:gridCol w:w="1984"/>
        <w:gridCol w:w="1970"/>
      </w:tblGrid>
      <w:tr w:rsidR="00BE2B9C" w:rsidRPr="00037249" w:rsidTr="00BE2B9C">
        <w:trPr>
          <w:trHeight w:val="287"/>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b/>
                <w:bCs/>
                <w:lang w:eastAsia="ru-RU"/>
              </w:rPr>
            </w:pPr>
            <w:bookmarkStart w:id="60" w:name="_Toc136948114"/>
            <w:bookmarkStart w:id="61" w:name="_Toc136954062"/>
            <w:r w:rsidRPr="00D85209">
              <w:rPr>
                <w:rFonts w:ascii="Times New Roman" w:hAnsi="Times New Roman"/>
                <w:b/>
                <w:bCs/>
                <w:lang w:eastAsia="ru-RU"/>
              </w:rPr>
              <w:t>№</w:t>
            </w:r>
          </w:p>
        </w:tc>
        <w:tc>
          <w:tcPr>
            <w:tcW w:w="4928" w:type="dxa"/>
            <w:tcBorders>
              <w:top w:val="single" w:sz="4" w:space="0" w:color="auto"/>
              <w:left w:val="nil"/>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b/>
                <w:kern w:val="3"/>
                <w:sz w:val="24"/>
                <w:szCs w:val="24"/>
                <w:lang w:val="ru-RU" w:eastAsia="ru-RU" w:bidi="ar-SA"/>
              </w:rPr>
            </w:pPr>
            <w:r w:rsidRPr="00D85209">
              <w:rPr>
                <w:rFonts w:ascii="Times New Roman" w:hAnsi="Times New Roman"/>
                <w:b/>
                <w:kern w:val="3"/>
                <w:sz w:val="24"/>
                <w:szCs w:val="24"/>
                <w:lang w:val="ru-RU" w:eastAsia="ru-RU" w:bidi="ar-SA"/>
              </w:rPr>
              <w:t>Категория земель</w:t>
            </w:r>
          </w:p>
        </w:tc>
        <w:tc>
          <w:tcPr>
            <w:tcW w:w="1984" w:type="dxa"/>
            <w:tcBorders>
              <w:top w:val="single" w:sz="4" w:space="0" w:color="auto"/>
              <w:left w:val="nil"/>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b/>
                <w:bCs/>
                <w:lang w:eastAsia="ru-RU"/>
              </w:rPr>
            </w:pPr>
            <w:r w:rsidRPr="00D85209">
              <w:rPr>
                <w:rFonts w:ascii="Times New Roman" w:hAnsi="Times New Roman"/>
                <w:b/>
                <w:bCs/>
                <w:lang w:eastAsia="ru-RU"/>
              </w:rPr>
              <w:t>Существующая площадь, га</w:t>
            </w:r>
          </w:p>
        </w:tc>
        <w:tc>
          <w:tcPr>
            <w:tcW w:w="1970" w:type="dxa"/>
            <w:tcBorders>
              <w:top w:val="single" w:sz="4" w:space="0" w:color="auto"/>
              <w:left w:val="nil"/>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b/>
                <w:bCs/>
                <w:lang w:eastAsia="ru-RU"/>
              </w:rPr>
            </w:pPr>
            <w:r w:rsidRPr="00D85209">
              <w:rPr>
                <w:rFonts w:ascii="Times New Roman" w:hAnsi="Times New Roman"/>
                <w:b/>
                <w:bCs/>
                <w:lang w:eastAsia="ru-RU"/>
              </w:rPr>
              <w:t>Проектируемая площадь, га</w:t>
            </w:r>
          </w:p>
        </w:tc>
      </w:tr>
      <w:tr w:rsidR="00BE2B9C" w:rsidRPr="00037249"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lang w:eastAsia="ru-RU"/>
              </w:rPr>
            </w:pPr>
            <w:r w:rsidRPr="00D85209">
              <w:rPr>
                <w:rFonts w:ascii="Times New Roman" w:hAnsi="Times New Roman"/>
                <w:lang w:eastAsia="ru-RU"/>
              </w:rPr>
              <w:t>1</w:t>
            </w:r>
          </w:p>
        </w:tc>
        <w:tc>
          <w:tcPr>
            <w:tcW w:w="4928" w:type="dxa"/>
            <w:tcBorders>
              <w:top w:val="nil"/>
              <w:left w:val="nil"/>
              <w:bottom w:val="single" w:sz="4" w:space="0" w:color="auto"/>
              <w:right w:val="single" w:sz="4" w:space="0" w:color="auto"/>
            </w:tcBorders>
            <w:shd w:val="clear" w:color="auto" w:fill="auto"/>
            <w:vAlign w:val="center"/>
          </w:tcPr>
          <w:p w:rsidR="00BE2B9C" w:rsidRPr="00D85209" w:rsidRDefault="00BE2B9C" w:rsidP="00654025">
            <w:pPr>
              <w:spacing w:after="0" w:line="240" w:lineRule="auto"/>
              <w:jc w:val="center"/>
              <w:rPr>
                <w:rFonts w:ascii="Times New Roman" w:hAnsi="Times New Roman"/>
              </w:rPr>
            </w:pPr>
            <w:r w:rsidRPr="00D85209">
              <w:rPr>
                <w:rFonts w:ascii="Times New Roman" w:hAnsi="Times New Roman"/>
              </w:rPr>
              <w:t>Земли населенных пунктов</w:t>
            </w:r>
          </w:p>
        </w:tc>
        <w:tc>
          <w:tcPr>
            <w:tcW w:w="1984" w:type="dxa"/>
            <w:tcBorders>
              <w:top w:val="nil"/>
              <w:left w:val="nil"/>
              <w:bottom w:val="single" w:sz="4" w:space="0" w:color="auto"/>
              <w:right w:val="single" w:sz="4" w:space="0" w:color="auto"/>
            </w:tcBorders>
            <w:shd w:val="clear" w:color="auto" w:fill="auto"/>
            <w:vAlign w:val="center"/>
          </w:tcPr>
          <w:p w:rsidR="00BE2B9C" w:rsidRPr="005A707D" w:rsidRDefault="00BE2B9C" w:rsidP="00E50293">
            <w:pPr>
              <w:spacing w:after="0" w:line="240" w:lineRule="auto"/>
              <w:jc w:val="center"/>
              <w:rPr>
                <w:rFonts w:ascii="Times New Roman" w:hAnsi="Times New Roman"/>
                <w:lang w:val="ru-RU"/>
              </w:rPr>
            </w:pPr>
            <w:r w:rsidRPr="005A707D">
              <w:rPr>
                <w:rFonts w:ascii="Times New Roman" w:hAnsi="Times New Roman"/>
                <w:lang w:val="ru-RU"/>
              </w:rPr>
              <w:t>553,</w:t>
            </w:r>
            <w:r w:rsidR="00E50293" w:rsidRPr="005A707D">
              <w:rPr>
                <w:rFonts w:ascii="Times New Roman" w:hAnsi="Times New Roman"/>
                <w:lang w:val="ru-RU"/>
              </w:rPr>
              <w:t>6</w:t>
            </w:r>
          </w:p>
        </w:tc>
        <w:tc>
          <w:tcPr>
            <w:tcW w:w="1970" w:type="dxa"/>
            <w:tcBorders>
              <w:top w:val="nil"/>
              <w:left w:val="nil"/>
              <w:bottom w:val="single" w:sz="4" w:space="0" w:color="auto"/>
              <w:right w:val="single" w:sz="4" w:space="0" w:color="auto"/>
            </w:tcBorders>
            <w:shd w:val="clear" w:color="auto" w:fill="auto"/>
            <w:vAlign w:val="center"/>
          </w:tcPr>
          <w:p w:rsidR="00BE2B9C" w:rsidRPr="005A707D" w:rsidRDefault="00BE2B9C" w:rsidP="005A707D">
            <w:pPr>
              <w:spacing w:after="0" w:line="240" w:lineRule="auto"/>
              <w:jc w:val="center"/>
              <w:rPr>
                <w:rFonts w:ascii="Times New Roman" w:hAnsi="Times New Roman"/>
                <w:lang w:val="ru-RU"/>
              </w:rPr>
            </w:pPr>
            <w:r w:rsidRPr="005A707D">
              <w:rPr>
                <w:rFonts w:ascii="Times New Roman" w:hAnsi="Times New Roman"/>
                <w:lang w:val="ru-RU"/>
              </w:rPr>
              <w:t>536,</w:t>
            </w:r>
            <w:r w:rsidR="005A707D" w:rsidRPr="005A707D">
              <w:rPr>
                <w:rFonts w:ascii="Times New Roman" w:hAnsi="Times New Roman"/>
                <w:lang w:val="ru-RU"/>
              </w:rPr>
              <w:t>7</w:t>
            </w:r>
          </w:p>
        </w:tc>
      </w:tr>
      <w:tr w:rsidR="00BE2B9C" w:rsidRPr="00037249" w:rsidTr="00BE2B9C">
        <w:trPr>
          <w:trHeight w:val="64"/>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97AFB" w:rsidRDefault="00BE2B9C" w:rsidP="00654025">
            <w:pPr>
              <w:spacing w:after="0" w:line="240" w:lineRule="auto"/>
              <w:jc w:val="center"/>
              <w:rPr>
                <w:rFonts w:ascii="Times New Roman" w:hAnsi="Times New Roman"/>
                <w:lang w:eastAsia="ru-RU"/>
              </w:rPr>
            </w:pPr>
            <w:r w:rsidRPr="00497AFB">
              <w:rPr>
                <w:rFonts w:ascii="Times New Roman" w:hAnsi="Times New Roman"/>
                <w:lang w:eastAsia="ru-RU"/>
              </w:rPr>
              <w:t>2</w:t>
            </w:r>
          </w:p>
        </w:tc>
        <w:tc>
          <w:tcPr>
            <w:tcW w:w="4928" w:type="dxa"/>
            <w:tcBorders>
              <w:top w:val="nil"/>
              <w:left w:val="nil"/>
              <w:bottom w:val="single" w:sz="4" w:space="0" w:color="auto"/>
              <w:right w:val="single" w:sz="4" w:space="0" w:color="auto"/>
            </w:tcBorders>
            <w:shd w:val="clear" w:color="auto" w:fill="auto"/>
            <w:vAlign w:val="center"/>
          </w:tcPr>
          <w:p w:rsidR="00BE2B9C" w:rsidRPr="00497AFB" w:rsidRDefault="00BE2B9C" w:rsidP="00654025">
            <w:pPr>
              <w:spacing w:after="0" w:line="240" w:lineRule="auto"/>
              <w:jc w:val="center"/>
              <w:rPr>
                <w:rFonts w:ascii="Times New Roman" w:hAnsi="Times New Roman"/>
              </w:rPr>
            </w:pPr>
            <w:r w:rsidRPr="00497AFB">
              <w:rPr>
                <w:rFonts w:ascii="Times New Roman" w:hAnsi="Times New Roman"/>
              </w:rPr>
              <w:t>Земли сельскохозяйственного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5A707D" w:rsidRDefault="00BE2B9C" w:rsidP="005A707D">
            <w:pPr>
              <w:spacing w:after="0" w:line="240" w:lineRule="auto"/>
              <w:jc w:val="center"/>
              <w:rPr>
                <w:rFonts w:ascii="Times New Roman" w:hAnsi="Times New Roman"/>
                <w:lang w:val="ru-RU"/>
              </w:rPr>
            </w:pPr>
            <w:r w:rsidRPr="005A707D">
              <w:rPr>
                <w:rFonts w:ascii="Times New Roman" w:hAnsi="Times New Roman"/>
                <w:lang w:val="ru-RU"/>
              </w:rPr>
              <w:t>410</w:t>
            </w:r>
            <w:r w:rsidR="00D215AC" w:rsidRPr="005A707D">
              <w:rPr>
                <w:rFonts w:ascii="Times New Roman" w:hAnsi="Times New Roman"/>
                <w:lang w:val="ru-RU"/>
              </w:rPr>
              <w:t>0,</w:t>
            </w:r>
            <w:r w:rsidR="005A707D" w:rsidRPr="005A707D">
              <w:rPr>
                <w:rFonts w:ascii="Times New Roman" w:hAnsi="Times New Roman"/>
                <w:lang w:val="ru-RU"/>
              </w:rPr>
              <w:t>1</w:t>
            </w:r>
          </w:p>
        </w:tc>
        <w:tc>
          <w:tcPr>
            <w:tcW w:w="1970" w:type="dxa"/>
            <w:tcBorders>
              <w:top w:val="nil"/>
              <w:left w:val="nil"/>
              <w:bottom w:val="single" w:sz="4" w:space="0" w:color="auto"/>
              <w:right w:val="single" w:sz="4" w:space="0" w:color="auto"/>
            </w:tcBorders>
            <w:shd w:val="clear" w:color="auto" w:fill="auto"/>
            <w:vAlign w:val="center"/>
          </w:tcPr>
          <w:p w:rsidR="00BE2B9C" w:rsidRPr="005A707D" w:rsidRDefault="00BE2B9C" w:rsidP="005A707D">
            <w:pPr>
              <w:spacing w:after="0" w:line="240" w:lineRule="auto"/>
              <w:jc w:val="center"/>
              <w:rPr>
                <w:rFonts w:ascii="Times New Roman" w:hAnsi="Times New Roman"/>
                <w:lang w:val="ru-RU"/>
              </w:rPr>
            </w:pPr>
            <w:r w:rsidRPr="005A707D">
              <w:rPr>
                <w:rFonts w:ascii="Times New Roman" w:hAnsi="Times New Roman"/>
                <w:lang w:val="ru-RU"/>
              </w:rPr>
              <w:t>409</w:t>
            </w:r>
            <w:r w:rsidR="00D215AC" w:rsidRPr="005A707D">
              <w:rPr>
                <w:rFonts w:ascii="Times New Roman" w:hAnsi="Times New Roman"/>
                <w:lang w:val="ru-RU"/>
              </w:rPr>
              <w:t>0,</w:t>
            </w:r>
            <w:r w:rsidR="005A707D" w:rsidRPr="005A707D">
              <w:rPr>
                <w:rFonts w:ascii="Times New Roman" w:hAnsi="Times New Roman"/>
                <w:lang w:val="ru-RU"/>
              </w:rPr>
              <w:t>4</w:t>
            </w:r>
          </w:p>
        </w:tc>
      </w:tr>
      <w:tr w:rsidR="00BE2B9C" w:rsidRPr="00037249"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lang w:eastAsia="ru-RU"/>
              </w:rPr>
            </w:pPr>
            <w:r w:rsidRPr="002920FF">
              <w:rPr>
                <w:rFonts w:ascii="Times New Roman" w:hAnsi="Times New Roman"/>
                <w:lang w:eastAsia="ru-RU"/>
              </w:rPr>
              <w:t>3</w:t>
            </w:r>
          </w:p>
        </w:tc>
        <w:tc>
          <w:tcPr>
            <w:tcW w:w="4928"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rPr>
            </w:pPr>
            <w:r w:rsidRPr="002920FF">
              <w:rPr>
                <w:rFonts w:ascii="Times New Roman" w:hAnsi="Times New Roman"/>
              </w:rPr>
              <w:t>Земли водного фонда</w:t>
            </w:r>
          </w:p>
        </w:tc>
        <w:tc>
          <w:tcPr>
            <w:tcW w:w="1984"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lang w:val="ru-RU"/>
              </w:rPr>
            </w:pPr>
            <w:r w:rsidRPr="002920FF">
              <w:rPr>
                <w:rFonts w:ascii="Times New Roman" w:hAnsi="Times New Roman"/>
                <w:lang w:val="ru-RU"/>
              </w:rPr>
              <w:t>1680,4</w:t>
            </w:r>
          </w:p>
        </w:tc>
        <w:tc>
          <w:tcPr>
            <w:tcW w:w="1970"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lang w:val="ru-RU"/>
              </w:rPr>
            </w:pPr>
            <w:r w:rsidRPr="002920FF">
              <w:rPr>
                <w:rFonts w:ascii="Times New Roman" w:hAnsi="Times New Roman"/>
                <w:lang w:val="ru-RU"/>
              </w:rPr>
              <w:t>1680,4</w:t>
            </w:r>
          </w:p>
        </w:tc>
      </w:tr>
      <w:tr w:rsidR="00BE2B9C" w:rsidRPr="00037249"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497AFB" w:rsidRDefault="00BE2B9C" w:rsidP="00654025">
            <w:pPr>
              <w:spacing w:after="0" w:line="240" w:lineRule="auto"/>
              <w:jc w:val="center"/>
              <w:rPr>
                <w:rFonts w:ascii="Times New Roman" w:hAnsi="Times New Roman"/>
                <w:lang w:eastAsia="ru-RU"/>
              </w:rPr>
            </w:pPr>
            <w:r w:rsidRPr="00497AFB">
              <w:rPr>
                <w:rFonts w:ascii="Times New Roman" w:hAnsi="Times New Roman"/>
                <w:lang w:eastAsia="ru-RU"/>
              </w:rPr>
              <w:t>4</w:t>
            </w:r>
          </w:p>
        </w:tc>
        <w:tc>
          <w:tcPr>
            <w:tcW w:w="4928" w:type="dxa"/>
            <w:tcBorders>
              <w:top w:val="nil"/>
              <w:left w:val="nil"/>
              <w:bottom w:val="single" w:sz="4" w:space="0" w:color="auto"/>
              <w:right w:val="single" w:sz="4" w:space="0" w:color="auto"/>
            </w:tcBorders>
            <w:shd w:val="clear" w:color="auto" w:fill="auto"/>
            <w:vAlign w:val="center"/>
          </w:tcPr>
          <w:p w:rsidR="00BE2B9C" w:rsidRPr="00497AFB" w:rsidRDefault="00BE2B9C" w:rsidP="00654025">
            <w:pPr>
              <w:spacing w:after="0" w:line="240" w:lineRule="auto"/>
              <w:jc w:val="center"/>
              <w:rPr>
                <w:rFonts w:ascii="Times New Roman" w:hAnsi="Times New Roman"/>
                <w:lang w:val="ru-RU"/>
              </w:rPr>
            </w:pPr>
            <w:r w:rsidRPr="00497AFB">
              <w:rPr>
                <w:rFonts w:ascii="Times New Roman" w:hAnsi="Times New Roman"/>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4" w:type="dxa"/>
            <w:tcBorders>
              <w:top w:val="nil"/>
              <w:left w:val="nil"/>
              <w:bottom w:val="single" w:sz="4" w:space="0" w:color="auto"/>
              <w:right w:val="single" w:sz="4" w:space="0" w:color="auto"/>
            </w:tcBorders>
            <w:shd w:val="clear" w:color="auto" w:fill="auto"/>
            <w:vAlign w:val="center"/>
          </w:tcPr>
          <w:p w:rsidR="00BE2B9C" w:rsidRPr="00E50293" w:rsidRDefault="00D215AC" w:rsidP="00654025">
            <w:pPr>
              <w:spacing w:after="0" w:line="240" w:lineRule="auto"/>
              <w:jc w:val="center"/>
              <w:rPr>
                <w:rFonts w:ascii="Times New Roman" w:hAnsi="Times New Roman"/>
                <w:lang w:val="ru-RU"/>
              </w:rPr>
            </w:pPr>
            <w:r w:rsidRPr="00E50293">
              <w:rPr>
                <w:rFonts w:ascii="Times New Roman" w:hAnsi="Times New Roman"/>
                <w:lang w:val="ru-RU"/>
              </w:rPr>
              <w:t>271,</w:t>
            </w:r>
            <w:r w:rsidR="00E50293" w:rsidRPr="00E50293">
              <w:rPr>
                <w:rFonts w:ascii="Times New Roman" w:hAnsi="Times New Roman"/>
                <w:lang w:val="ru-RU"/>
              </w:rPr>
              <w:t>4</w:t>
            </w:r>
          </w:p>
        </w:tc>
        <w:tc>
          <w:tcPr>
            <w:tcW w:w="1970" w:type="dxa"/>
            <w:tcBorders>
              <w:top w:val="nil"/>
              <w:left w:val="nil"/>
              <w:bottom w:val="single" w:sz="4" w:space="0" w:color="auto"/>
              <w:right w:val="single" w:sz="4" w:space="0" w:color="auto"/>
            </w:tcBorders>
            <w:shd w:val="clear" w:color="auto" w:fill="auto"/>
            <w:vAlign w:val="center"/>
          </w:tcPr>
          <w:p w:rsidR="00BE2B9C" w:rsidRPr="00E50293" w:rsidRDefault="00D215AC" w:rsidP="00654025">
            <w:pPr>
              <w:spacing w:after="0" w:line="240" w:lineRule="auto"/>
              <w:jc w:val="center"/>
              <w:rPr>
                <w:rFonts w:ascii="Times New Roman" w:hAnsi="Times New Roman"/>
                <w:lang w:val="ru-RU"/>
              </w:rPr>
            </w:pPr>
            <w:r w:rsidRPr="00E50293">
              <w:rPr>
                <w:rFonts w:ascii="Times New Roman" w:hAnsi="Times New Roman"/>
                <w:lang w:val="ru-RU"/>
              </w:rPr>
              <w:t>280,</w:t>
            </w:r>
            <w:r w:rsidR="00E25BE7" w:rsidRPr="00E50293">
              <w:rPr>
                <w:rFonts w:ascii="Times New Roman" w:hAnsi="Times New Roman"/>
                <w:lang w:val="ru-RU"/>
              </w:rPr>
              <w:t>7</w:t>
            </w:r>
          </w:p>
        </w:tc>
      </w:tr>
      <w:tr w:rsidR="00BE2B9C" w:rsidRPr="00037249"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FE19B3" w:rsidRDefault="00BE2B9C" w:rsidP="00654025">
            <w:pPr>
              <w:spacing w:after="0" w:line="240" w:lineRule="auto"/>
              <w:jc w:val="center"/>
              <w:rPr>
                <w:rFonts w:ascii="Times New Roman" w:hAnsi="Times New Roman"/>
                <w:lang w:eastAsia="ru-RU"/>
              </w:rPr>
            </w:pPr>
            <w:r w:rsidRPr="00FE19B3">
              <w:rPr>
                <w:rFonts w:ascii="Times New Roman" w:hAnsi="Times New Roman"/>
                <w:lang w:eastAsia="ru-RU"/>
              </w:rPr>
              <w:t>5</w:t>
            </w:r>
          </w:p>
        </w:tc>
        <w:tc>
          <w:tcPr>
            <w:tcW w:w="4928" w:type="dxa"/>
            <w:tcBorders>
              <w:top w:val="nil"/>
              <w:left w:val="nil"/>
              <w:bottom w:val="single" w:sz="4" w:space="0" w:color="auto"/>
              <w:right w:val="single" w:sz="4" w:space="0" w:color="auto"/>
            </w:tcBorders>
            <w:shd w:val="clear" w:color="auto" w:fill="auto"/>
            <w:vAlign w:val="center"/>
          </w:tcPr>
          <w:p w:rsidR="00BE2B9C" w:rsidRPr="00FE19B3" w:rsidRDefault="00BE2B9C" w:rsidP="00654025">
            <w:pPr>
              <w:spacing w:after="0" w:line="240" w:lineRule="auto"/>
              <w:jc w:val="center"/>
              <w:rPr>
                <w:rFonts w:ascii="Times New Roman" w:hAnsi="Times New Roman"/>
              </w:rPr>
            </w:pPr>
            <w:r w:rsidRPr="00FE19B3">
              <w:rPr>
                <w:rFonts w:ascii="Times New Roman" w:hAnsi="Times New Roman"/>
              </w:rPr>
              <w:t>Земли лесного фонда</w:t>
            </w:r>
          </w:p>
        </w:tc>
        <w:tc>
          <w:tcPr>
            <w:tcW w:w="1984" w:type="dxa"/>
            <w:tcBorders>
              <w:top w:val="nil"/>
              <w:left w:val="nil"/>
              <w:bottom w:val="single" w:sz="4" w:space="0" w:color="auto"/>
              <w:right w:val="single" w:sz="4" w:space="0" w:color="auto"/>
            </w:tcBorders>
            <w:shd w:val="clear" w:color="auto" w:fill="auto"/>
            <w:vAlign w:val="center"/>
          </w:tcPr>
          <w:p w:rsidR="00BE2B9C" w:rsidRPr="00FE19B3" w:rsidRDefault="00BE2B9C" w:rsidP="001820C1">
            <w:pPr>
              <w:snapToGrid w:val="0"/>
              <w:spacing w:after="0" w:line="240" w:lineRule="auto"/>
              <w:jc w:val="center"/>
              <w:rPr>
                <w:rFonts w:ascii="Times New Roman" w:hAnsi="Times New Roman"/>
                <w:lang w:val="ru-RU"/>
              </w:rPr>
            </w:pPr>
            <w:r w:rsidRPr="00FE19B3">
              <w:rPr>
                <w:rFonts w:ascii="Times New Roman" w:hAnsi="Times New Roman"/>
                <w:lang w:val="ru-RU"/>
              </w:rPr>
              <w:t>678</w:t>
            </w:r>
            <w:r>
              <w:rPr>
                <w:rFonts w:ascii="Times New Roman" w:hAnsi="Times New Roman"/>
                <w:lang w:val="ru-RU"/>
              </w:rPr>
              <w:t>33,</w:t>
            </w:r>
            <w:r w:rsidR="00E25BE7">
              <w:rPr>
                <w:rFonts w:ascii="Times New Roman" w:hAnsi="Times New Roman"/>
                <w:lang w:val="ru-RU"/>
              </w:rPr>
              <w:t>7</w:t>
            </w:r>
          </w:p>
        </w:tc>
        <w:tc>
          <w:tcPr>
            <w:tcW w:w="1970" w:type="dxa"/>
            <w:tcBorders>
              <w:top w:val="nil"/>
              <w:left w:val="nil"/>
              <w:bottom w:val="single" w:sz="4" w:space="0" w:color="auto"/>
              <w:right w:val="single" w:sz="4" w:space="0" w:color="auto"/>
            </w:tcBorders>
            <w:shd w:val="clear" w:color="auto" w:fill="auto"/>
            <w:vAlign w:val="center"/>
          </w:tcPr>
          <w:p w:rsidR="00BE2B9C" w:rsidRPr="00FE19B3" w:rsidRDefault="00BE2B9C" w:rsidP="00654025">
            <w:pPr>
              <w:snapToGrid w:val="0"/>
              <w:spacing w:after="0" w:line="240" w:lineRule="auto"/>
              <w:jc w:val="center"/>
              <w:rPr>
                <w:rFonts w:ascii="Times New Roman" w:hAnsi="Times New Roman"/>
                <w:lang w:val="ru-RU"/>
              </w:rPr>
            </w:pPr>
            <w:r>
              <w:rPr>
                <w:rFonts w:ascii="Times New Roman" w:hAnsi="Times New Roman"/>
                <w:lang w:val="ru-RU"/>
              </w:rPr>
              <w:t>67851</w:t>
            </w:r>
          </w:p>
        </w:tc>
      </w:tr>
      <w:tr w:rsidR="00BE2B9C" w:rsidRPr="00037249" w:rsidTr="00BE2B9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lang w:val="ru-RU" w:eastAsia="ru-RU"/>
              </w:rPr>
            </w:pPr>
            <w:r w:rsidRPr="002920FF">
              <w:rPr>
                <w:rFonts w:ascii="Times New Roman" w:hAnsi="Times New Roman"/>
                <w:lang w:val="ru-RU" w:eastAsia="ru-RU"/>
              </w:rPr>
              <w:t>6</w:t>
            </w:r>
          </w:p>
        </w:tc>
        <w:tc>
          <w:tcPr>
            <w:tcW w:w="4928"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lang w:val="ru-RU"/>
              </w:rPr>
            </w:pPr>
            <w:r w:rsidRPr="002920FF">
              <w:rPr>
                <w:rFonts w:ascii="Times New Roman" w:hAnsi="Times New Roman"/>
                <w:lang w:val="ru-RU"/>
              </w:rPr>
              <w:t>Земли особо охраняемых територий</w:t>
            </w:r>
          </w:p>
        </w:tc>
        <w:tc>
          <w:tcPr>
            <w:tcW w:w="1984"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napToGrid w:val="0"/>
              <w:spacing w:after="0" w:line="240" w:lineRule="auto"/>
              <w:jc w:val="center"/>
              <w:rPr>
                <w:rFonts w:ascii="Times New Roman" w:hAnsi="Times New Roman"/>
                <w:lang w:val="ru-RU"/>
              </w:rPr>
            </w:pPr>
            <w:r w:rsidRPr="002920FF">
              <w:rPr>
                <w:rFonts w:ascii="Times New Roman" w:hAnsi="Times New Roman"/>
                <w:lang w:val="ru-RU"/>
              </w:rPr>
              <w:t>17326,8</w:t>
            </w:r>
          </w:p>
        </w:tc>
        <w:tc>
          <w:tcPr>
            <w:tcW w:w="1970"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napToGrid w:val="0"/>
              <w:spacing w:after="0" w:line="240" w:lineRule="auto"/>
              <w:jc w:val="center"/>
              <w:rPr>
                <w:rFonts w:ascii="Times New Roman" w:hAnsi="Times New Roman"/>
                <w:lang w:val="ru-RU"/>
              </w:rPr>
            </w:pPr>
            <w:r w:rsidRPr="002920FF">
              <w:rPr>
                <w:rFonts w:ascii="Times New Roman" w:hAnsi="Times New Roman"/>
                <w:lang w:val="ru-RU"/>
              </w:rPr>
              <w:t>17326,8</w:t>
            </w:r>
          </w:p>
        </w:tc>
      </w:tr>
      <w:tr w:rsidR="00BE2B9C" w:rsidRPr="00037249" w:rsidTr="00BE2B9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BE2B9C" w:rsidRPr="00037249" w:rsidRDefault="00BE2B9C" w:rsidP="00654025">
            <w:pPr>
              <w:spacing w:after="0" w:line="240" w:lineRule="auto"/>
              <w:jc w:val="center"/>
              <w:rPr>
                <w:rFonts w:ascii="Times New Roman" w:hAnsi="Times New Roman"/>
                <w:b/>
                <w:bCs/>
                <w:color w:val="FF0000"/>
                <w:highlight w:val="yellow"/>
                <w:lang w:eastAsia="ru-RU"/>
              </w:rPr>
            </w:pPr>
          </w:p>
        </w:tc>
        <w:tc>
          <w:tcPr>
            <w:tcW w:w="4928" w:type="dxa"/>
            <w:tcBorders>
              <w:top w:val="nil"/>
              <w:left w:val="nil"/>
              <w:bottom w:val="single" w:sz="4" w:space="0" w:color="auto"/>
              <w:right w:val="single" w:sz="4" w:space="0" w:color="auto"/>
            </w:tcBorders>
            <w:shd w:val="clear" w:color="auto" w:fill="auto"/>
            <w:vAlign w:val="center"/>
          </w:tcPr>
          <w:p w:rsidR="00BE2B9C" w:rsidRPr="002920FF" w:rsidRDefault="00BE2B9C" w:rsidP="00654025">
            <w:pPr>
              <w:spacing w:after="0" w:line="240" w:lineRule="auto"/>
              <w:jc w:val="center"/>
              <w:rPr>
                <w:rFonts w:ascii="Times New Roman" w:hAnsi="Times New Roman"/>
                <w:b/>
                <w:bCs/>
              </w:rPr>
            </w:pPr>
            <w:r w:rsidRPr="002920FF">
              <w:rPr>
                <w:rFonts w:ascii="Times New Roman" w:hAnsi="Times New Roman"/>
                <w:b/>
                <w:bCs/>
              </w:rPr>
              <w:t>Итого</w:t>
            </w:r>
          </w:p>
        </w:tc>
        <w:tc>
          <w:tcPr>
            <w:tcW w:w="1984" w:type="dxa"/>
            <w:tcBorders>
              <w:top w:val="nil"/>
              <w:left w:val="nil"/>
              <w:bottom w:val="single" w:sz="4" w:space="0" w:color="auto"/>
              <w:right w:val="single" w:sz="4" w:space="0" w:color="auto"/>
            </w:tcBorders>
            <w:shd w:val="clear" w:color="auto" w:fill="auto"/>
            <w:vAlign w:val="center"/>
          </w:tcPr>
          <w:p w:rsidR="00BE2B9C" w:rsidRPr="00BE2B9C" w:rsidRDefault="00BE2B9C" w:rsidP="00654025">
            <w:pPr>
              <w:spacing w:after="0" w:line="240" w:lineRule="auto"/>
              <w:jc w:val="center"/>
              <w:rPr>
                <w:rFonts w:ascii="Times New Roman" w:hAnsi="Times New Roman"/>
                <w:b/>
                <w:lang w:val="ru-RU"/>
              </w:rPr>
            </w:pPr>
            <w:r w:rsidRPr="00BE2B9C">
              <w:rPr>
                <w:rFonts w:ascii="Times New Roman" w:hAnsi="Times New Roman"/>
                <w:b/>
                <w:lang w:val="ru-RU"/>
              </w:rPr>
              <w:t>91766</w:t>
            </w:r>
          </w:p>
        </w:tc>
        <w:tc>
          <w:tcPr>
            <w:tcW w:w="1970" w:type="dxa"/>
            <w:tcBorders>
              <w:top w:val="nil"/>
              <w:left w:val="nil"/>
              <w:bottom w:val="single" w:sz="4" w:space="0" w:color="auto"/>
              <w:right w:val="single" w:sz="4" w:space="0" w:color="auto"/>
            </w:tcBorders>
            <w:shd w:val="clear" w:color="auto" w:fill="auto"/>
            <w:vAlign w:val="center"/>
          </w:tcPr>
          <w:p w:rsidR="00BE2B9C" w:rsidRPr="00BE2B9C" w:rsidRDefault="00BE2B9C" w:rsidP="00654025">
            <w:pPr>
              <w:spacing w:after="0" w:line="240" w:lineRule="auto"/>
              <w:jc w:val="center"/>
              <w:rPr>
                <w:rFonts w:ascii="Times New Roman" w:hAnsi="Times New Roman"/>
                <w:b/>
                <w:lang w:val="ru-RU"/>
              </w:rPr>
            </w:pPr>
            <w:r w:rsidRPr="00BE2B9C">
              <w:rPr>
                <w:rFonts w:ascii="Times New Roman" w:hAnsi="Times New Roman"/>
                <w:b/>
                <w:lang w:val="ru-RU"/>
              </w:rPr>
              <w:t>91766</w:t>
            </w:r>
          </w:p>
        </w:tc>
      </w:tr>
    </w:tbl>
    <w:p w:rsidR="00742D4E" w:rsidRPr="00EC2715" w:rsidRDefault="00742D4E" w:rsidP="00742D4E">
      <w:pPr>
        <w:pStyle w:val="3"/>
        <w:rPr>
          <w:rFonts w:ascii="Times New Roman" w:hAnsi="Times New Roman"/>
          <w:bCs w:val="0"/>
          <w:color w:val="auto"/>
          <w:kern w:val="3"/>
          <w:sz w:val="24"/>
          <w:szCs w:val="24"/>
          <w:lang w:val="ru-RU" w:eastAsia="ru-RU" w:bidi="ar-SA"/>
        </w:rPr>
      </w:pPr>
      <w:bookmarkStart w:id="62" w:name="_Toc164853343"/>
      <w:bookmarkEnd w:id="60"/>
      <w:bookmarkEnd w:id="61"/>
      <w:r w:rsidRPr="00EC2715">
        <w:rPr>
          <w:rFonts w:ascii="Times New Roman" w:hAnsi="Times New Roman"/>
          <w:bCs w:val="0"/>
          <w:color w:val="auto"/>
          <w:kern w:val="3"/>
          <w:sz w:val="24"/>
          <w:szCs w:val="24"/>
          <w:lang w:val="ru-RU" w:eastAsia="ru-RU" w:bidi="ar-SA"/>
        </w:rPr>
        <w:t>3.2.4. Жилой фонд</w:t>
      </w:r>
      <w:bookmarkEnd w:id="62"/>
    </w:p>
    <w:p w:rsidR="002344E4" w:rsidRPr="002344E4" w:rsidRDefault="002344E4" w:rsidP="00CE7555">
      <w:pPr>
        <w:pStyle w:val="12Arial"/>
        <w:spacing w:line="240" w:lineRule="auto"/>
        <w:contextualSpacing/>
        <w:rPr>
          <w:rFonts w:cs="Times New Roman"/>
          <w:color w:val="auto"/>
          <w:szCs w:val="24"/>
          <w:lang w:eastAsia="ru-RU"/>
        </w:rPr>
      </w:pPr>
      <w:r>
        <w:rPr>
          <w:rFonts w:cs="Times New Roman"/>
          <w:color w:val="auto"/>
          <w:szCs w:val="24"/>
          <w:lang w:eastAsia="ru-RU"/>
        </w:rPr>
        <w:t>Общая площадь жилых помещений 33,40 тыс. м</w:t>
      </w:r>
      <w:r>
        <w:rPr>
          <w:rFonts w:cs="Times New Roman"/>
          <w:color w:val="auto"/>
          <w:szCs w:val="24"/>
          <w:vertAlign w:val="superscript"/>
          <w:lang w:eastAsia="ru-RU"/>
        </w:rPr>
        <w:t>2</w:t>
      </w:r>
      <w:r>
        <w:rPr>
          <w:rFonts w:cs="Times New Roman"/>
          <w:color w:val="auto"/>
          <w:szCs w:val="24"/>
          <w:lang w:eastAsia="ru-RU"/>
        </w:rPr>
        <w:t>.</w:t>
      </w:r>
    </w:p>
    <w:p w:rsidR="00742D4E" w:rsidRPr="00CE7555" w:rsidRDefault="00742D4E" w:rsidP="00CE7555">
      <w:pPr>
        <w:pStyle w:val="12Arial"/>
        <w:spacing w:line="240" w:lineRule="auto"/>
        <w:contextualSpacing/>
        <w:rPr>
          <w:rFonts w:cs="Times New Roman"/>
          <w:color w:val="auto"/>
          <w:szCs w:val="24"/>
          <w:lang w:eastAsia="ru-RU"/>
        </w:rPr>
      </w:pPr>
      <w:r w:rsidRPr="00CE7555">
        <w:rPr>
          <w:rFonts w:cs="Times New Roman"/>
          <w:color w:val="auto"/>
          <w:szCs w:val="24"/>
          <w:lang w:eastAsia="ru-RU"/>
        </w:rPr>
        <w:t>Сведения о количестве домовладений и общей жилой площади по поселению представлены в таблице, в том числе по населенным пунктам поселения:</w:t>
      </w:r>
    </w:p>
    <w:p w:rsidR="00742D4E" w:rsidRPr="00CA4569" w:rsidRDefault="00742D4E" w:rsidP="00742D4E">
      <w:pPr>
        <w:spacing w:after="0" w:line="240" w:lineRule="auto"/>
        <w:jc w:val="center"/>
        <w:rPr>
          <w:rFonts w:ascii="Times New Roman" w:hAnsi="Times New Roman"/>
          <w:b/>
          <w:bCs/>
          <w:sz w:val="24"/>
          <w:szCs w:val="24"/>
          <w:lang w:val="ru-RU" w:eastAsia="ru-RU"/>
        </w:rPr>
      </w:pPr>
      <w:r>
        <w:rPr>
          <w:rFonts w:ascii="Times New Roman" w:hAnsi="Times New Roman"/>
          <w:b/>
          <w:sz w:val="24"/>
          <w:szCs w:val="24"/>
          <w:lang w:val="ru-RU" w:eastAsia="ru-RU"/>
        </w:rPr>
        <w:t>Число постоянных хозяйств</w:t>
      </w:r>
      <w:r w:rsidRPr="00CA4569">
        <w:rPr>
          <w:rFonts w:ascii="Times New Roman" w:hAnsi="Times New Roman"/>
          <w:b/>
          <w:bCs/>
          <w:sz w:val="24"/>
          <w:szCs w:val="24"/>
          <w:lang w:val="ru-RU" w:eastAsia="ru-RU"/>
        </w:rPr>
        <w:t xml:space="preserve"> </w:t>
      </w:r>
    </w:p>
    <w:p w:rsidR="00742D4E" w:rsidRPr="001018A5" w:rsidRDefault="00742D4E" w:rsidP="00742D4E">
      <w:pPr>
        <w:spacing w:after="0" w:line="240" w:lineRule="auto"/>
        <w:jc w:val="right"/>
        <w:rPr>
          <w:rFonts w:ascii="Times New Roman" w:hAnsi="Times New Roman"/>
          <w:sz w:val="24"/>
          <w:szCs w:val="24"/>
          <w:lang w:val="ru-RU" w:eastAsia="ru-RU"/>
        </w:rPr>
      </w:pPr>
      <w:r w:rsidRPr="00CA4569">
        <w:rPr>
          <w:rFonts w:ascii="Times New Roman" w:hAnsi="Times New Roman"/>
          <w:sz w:val="24"/>
          <w:szCs w:val="24"/>
          <w:lang w:val="ru-RU" w:eastAsia="ru-RU"/>
        </w:rPr>
        <w:t xml:space="preserve">Таблица </w:t>
      </w:r>
      <w:r>
        <w:rPr>
          <w:rFonts w:ascii="Times New Roman" w:hAnsi="Times New Roman"/>
          <w:sz w:val="24"/>
          <w:szCs w:val="24"/>
          <w:lang w:val="ru-RU" w:eastAsia="ru-RU"/>
        </w:rPr>
        <w:t>3.</w:t>
      </w:r>
      <w:r w:rsidR="004933A0">
        <w:rPr>
          <w:rFonts w:ascii="Times New Roman" w:hAnsi="Times New Roman"/>
          <w:sz w:val="24"/>
          <w:szCs w:val="24"/>
          <w:lang w:val="ru-RU" w:eastAsia="ru-RU"/>
        </w:rPr>
        <w:t>8</w:t>
      </w:r>
    </w:p>
    <w:tbl>
      <w:tblPr>
        <w:tblW w:w="5000" w:type="pct"/>
        <w:tblCellMar>
          <w:left w:w="0" w:type="dxa"/>
          <w:right w:w="0" w:type="dxa"/>
        </w:tblCellMar>
        <w:tblLook w:val="0000"/>
      </w:tblPr>
      <w:tblGrid>
        <w:gridCol w:w="713"/>
        <w:gridCol w:w="4254"/>
        <w:gridCol w:w="2409"/>
        <w:gridCol w:w="1989"/>
      </w:tblGrid>
      <w:tr w:rsidR="00742D4E" w:rsidRPr="004933A0" w:rsidTr="004933A0">
        <w:trPr>
          <w:trHeight w:val="20"/>
          <w:tblHeader/>
        </w:trPr>
        <w:tc>
          <w:tcPr>
            <w:tcW w:w="381" w:type="pct"/>
            <w:tcBorders>
              <w:top w:val="single" w:sz="4" w:space="0" w:color="000000"/>
              <w:left w:val="single" w:sz="4" w:space="0" w:color="000000"/>
              <w:bottom w:val="single" w:sz="4" w:space="0" w:color="000000"/>
            </w:tcBorders>
            <w:vAlign w:val="center"/>
          </w:tcPr>
          <w:p w:rsidR="00742D4E" w:rsidRPr="004933A0" w:rsidRDefault="00742D4E" w:rsidP="004933A0">
            <w:pPr>
              <w:widowControl w:val="0"/>
              <w:autoSpaceDE w:val="0"/>
              <w:snapToGrid w:val="0"/>
              <w:spacing w:after="0" w:line="240" w:lineRule="auto"/>
              <w:jc w:val="center"/>
              <w:rPr>
                <w:rFonts w:ascii="Times New Roman" w:hAnsi="Times New Roman"/>
                <w:b/>
              </w:rPr>
            </w:pPr>
            <w:r w:rsidRPr="004933A0">
              <w:rPr>
                <w:rFonts w:ascii="Times New Roman" w:hAnsi="Times New Roman"/>
                <w:b/>
              </w:rPr>
              <w:t>№</w:t>
            </w:r>
          </w:p>
          <w:p w:rsidR="00742D4E" w:rsidRPr="004933A0" w:rsidRDefault="00742D4E" w:rsidP="004933A0">
            <w:pPr>
              <w:widowControl w:val="0"/>
              <w:autoSpaceDE w:val="0"/>
              <w:snapToGrid w:val="0"/>
              <w:spacing w:after="0" w:line="240" w:lineRule="auto"/>
              <w:jc w:val="center"/>
              <w:rPr>
                <w:rFonts w:ascii="Times New Roman" w:hAnsi="Times New Roman"/>
                <w:b/>
              </w:rPr>
            </w:pPr>
            <w:r w:rsidRPr="004933A0">
              <w:rPr>
                <w:rFonts w:ascii="Times New Roman" w:hAnsi="Times New Roman"/>
                <w:b/>
              </w:rPr>
              <w:t>п/п</w:t>
            </w:r>
          </w:p>
        </w:tc>
        <w:tc>
          <w:tcPr>
            <w:tcW w:w="2271" w:type="pct"/>
            <w:tcBorders>
              <w:top w:val="single" w:sz="4" w:space="0" w:color="000000"/>
              <w:left w:val="single" w:sz="4" w:space="0" w:color="000000"/>
              <w:bottom w:val="single" w:sz="4" w:space="0" w:color="000000"/>
            </w:tcBorders>
            <w:vAlign w:val="center"/>
          </w:tcPr>
          <w:p w:rsidR="00742D4E" w:rsidRPr="004933A0" w:rsidRDefault="00742D4E" w:rsidP="004933A0">
            <w:pPr>
              <w:widowControl w:val="0"/>
              <w:autoSpaceDE w:val="0"/>
              <w:snapToGrid w:val="0"/>
              <w:spacing w:after="0" w:line="240" w:lineRule="auto"/>
              <w:jc w:val="center"/>
              <w:rPr>
                <w:rFonts w:ascii="Times New Roman" w:hAnsi="Times New Roman"/>
                <w:b/>
              </w:rPr>
            </w:pPr>
            <w:r w:rsidRPr="004933A0">
              <w:rPr>
                <w:rFonts w:ascii="Times New Roman" w:hAnsi="Times New Roman"/>
                <w:b/>
              </w:rPr>
              <w:t>Наименование населенного пункта</w:t>
            </w:r>
          </w:p>
        </w:tc>
        <w:tc>
          <w:tcPr>
            <w:tcW w:w="1286" w:type="pct"/>
            <w:tcBorders>
              <w:top w:val="single" w:sz="4" w:space="0" w:color="000000"/>
              <w:left w:val="single" w:sz="4" w:space="0" w:color="000000"/>
              <w:bottom w:val="single" w:sz="4" w:space="0" w:color="000000"/>
            </w:tcBorders>
            <w:vAlign w:val="center"/>
          </w:tcPr>
          <w:p w:rsidR="00742D4E" w:rsidRPr="004933A0" w:rsidRDefault="00EC2715"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Число  постоянных хозяйств, ед.</w:t>
            </w:r>
          </w:p>
        </w:tc>
        <w:tc>
          <w:tcPr>
            <w:tcW w:w="1062" w:type="pct"/>
            <w:tcBorders>
              <w:top w:val="single" w:sz="4" w:space="0" w:color="000000"/>
              <w:left w:val="single" w:sz="4" w:space="0" w:color="000000"/>
              <w:bottom w:val="single" w:sz="4" w:space="0" w:color="000000"/>
              <w:right w:val="single" w:sz="4" w:space="0" w:color="000000"/>
            </w:tcBorders>
            <w:vAlign w:val="center"/>
          </w:tcPr>
          <w:p w:rsidR="00742D4E" w:rsidRPr="004933A0" w:rsidRDefault="00742D4E" w:rsidP="004933A0">
            <w:pPr>
              <w:widowControl w:val="0"/>
              <w:autoSpaceDE w:val="0"/>
              <w:snapToGrid w:val="0"/>
              <w:spacing w:after="0" w:line="240" w:lineRule="auto"/>
              <w:jc w:val="center"/>
              <w:rPr>
                <w:rFonts w:ascii="Times New Roman" w:hAnsi="Times New Roman"/>
                <w:b/>
              </w:rPr>
            </w:pPr>
            <w:r w:rsidRPr="004933A0">
              <w:rPr>
                <w:rFonts w:ascii="Times New Roman" w:hAnsi="Times New Roman"/>
                <w:b/>
              </w:rPr>
              <w:t>Общая жилая площадь, м2</w:t>
            </w:r>
          </w:p>
        </w:tc>
      </w:tr>
      <w:tr w:rsidR="004933A0" w:rsidRPr="004933A0" w:rsidTr="004933A0">
        <w:trPr>
          <w:trHeight w:val="20"/>
          <w:tblHeader/>
        </w:trPr>
        <w:tc>
          <w:tcPr>
            <w:tcW w:w="381" w:type="pct"/>
            <w:tcBorders>
              <w:top w:val="single" w:sz="4" w:space="0" w:color="000000"/>
              <w:left w:val="single" w:sz="4" w:space="0" w:color="000000"/>
              <w:bottom w:val="single" w:sz="4" w:space="0" w:color="000000"/>
            </w:tcBorders>
            <w:vAlign w:val="center"/>
          </w:tcPr>
          <w:p w:rsidR="004933A0" w:rsidRPr="004933A0" w:rsidRDefault="004933A0"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1</w:t>
            </w:r>
          </w:p>
        </w:tc>
        <w:tc>
          <w:tcPr>
            <w:tcW w:w="2271" w:type="pct"/>
            <w:tcBorders>
              <w:top w:val="single" w:sz="4" w:space="0" w:color="000000"/>
              <w:left w:val="single" w:sz="4" w:space="0" w:color="000000"/>
              <w:bottom w:val="single" w:sz="4" w:space="0" w:color="000000"/>
            </w:tcBorders>
            <w:vAlign w:val="center"/>
          </w:tcPr>
          <w:p w:rsidR="004933A0" w:rsidRPr="004933A0" w:rsidRDefault="004933A0"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2</w:t>
            </w:r>
          </w:p>
        </w:tc>
        <w:tc>
          <w:tcPr>
            <w:tcW w:w="1286" w:type="pct"/>
            <w:tcBorders>
              <w:top w:val="single" w:sz="4" w:space="0" w:color="000000"/>
              <w:left w:val="single" w:sz="4" w:space="0" w:color="000000"/>
              <w:bottom w:val="single" w:sz="4" w:space="0" w:color="000000"/>
            </w:tcBorders>
            <w:vAlign w:val="center"/>
          </w:tcPr>
          <w:p w:rsidR="004933A0" w:rsidRPr="004933A0" w:rsidRDefault="004933A0"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3</w:t>
            </w:r>
          </w:p>
        </w:tc>
        <w:tc>
          <w:tcPr>
            <w:tcW w:w="1062" w:type="pct"/>
            <w:tcBorders>
              <w:top w:val="single" w:sz="4" w:space="0" w:color="000000"/>
              <w:left w:val="single" w:sz="4" w:space="0" w:color="000000"/>
              <w:bottom w:val="single" w:sz="4" w:space="0" w:color="000000"/>
              <w:right w:val="single" w:sz="4" w:space="0" w:color="000000"/>
            </w:tcBorders>
            <w:vAlign w:val="center"/>
          </w:tcPr>
          <w:p w:rsidR="004933A0" w:rsidRPr="004933A0" w:rsidRDefault="004933A0"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4</w:t>
            </w:r>
          </w:p>
        </w:tc>
      </w:tr>
      <w:tr w:rsidR="00EC2715" w:rsidRPr="004933A0" w:rsidTr="004933A0">
        <w:trPr>
          <w:trHeight w:val="178"/>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tabs>
                <w:tab w:val="left" w:pos="729"/>
                <w:tab w:val="left" w:pos="871"/>
              </w:tabs>
              <w:suppressAutoHyphens/>
              <w:autoSpaceDE w:val="0"/>
              <w:snapToGrid w:val="0"/>
              <w:spacing w:after="0" w:line="240" w:lineRule="auto"/>
              <w:jc w:val="center"/>
              <w:rPr>
                <w:rFonts w:ascii="Times New Roman" w:hAnsi="Times New Roman"/>
                <w:lang w:val="ru-RU"/>
              </w:rPr>
            </w:pPr>
            <w:r>
              <w:rPr>
                <w:rFonts w:ascii="Times New Roman" w:hAnsi="Times New Roman"/>
                <w:lang w:val="ru-RU"/>
              </w:rPr>
              <w:t>1</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Бабино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Барсуки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3</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3</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Борисово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4</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Ветно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5</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Власково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6</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Высокое</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7</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Высокое-1</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8</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Гора</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9</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Дунаево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17</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10</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Замошье</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11</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Ильинское</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12</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Каменка</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15</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13</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Клевдино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14</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Красный Бор</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90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15</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Куземкино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2</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16</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Лехино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17</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Наволок</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12</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18</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Новая</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19</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Новички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lastRenderedPageBreak/>
              <w:t>20</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Петрово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2</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21</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п.</w:t>
            </w:r>
            <w:r w:rsidR="004933A0">
              <w:rPr>
                <w:rFonts w:ascii="Times New Roman" w:hAnsi="Times New Roman"/>
                <w:lang w:val="ru-RU"/>
              </w:rPr>
              <w:t xml:space="preserve"> </w:t>
            </w:r>
            <w:r w:rsidRPr="004933A0">
              <w:rPr>
                <w:rFonts w:ascii="Times New Roman" w:hAnsi="Times New Roman"/>
              </w:rPr>
              <w:t>Первомайский</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67</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22</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Подфильни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23</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Пустыньки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24</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Ручейки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25</w:t>
            </w:r>
          </w:p>
        </w:tc>
        <w:tc>
          <w:tcPr>
            <w:tcW w:w="227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autoSpaceDE w:val="0"/>
              <w:snapToGrid w:val="0"/>
              <w:spacing w:after="0" w:line="240" w:lineRule="auto"/>
              <w:jc w:val="center"/>
              <w:rPr>
                <w:rFonts w:ascii="Times New Roman" w:hAnsi="Times New Roman"/>
              </w:rPr>
            </w:pPr>
            <w:r>
              <w:rPr>
                <w:rFonts w:ascii="Times New Roman" w:hAnsi="Times New Roman"/>
                <w:lang w:val="ru-RU"/>
              </w:rPr>
              <w:t>р</w:t>
            </w:r>
            <w:r w:rsidR="00EC2715" w:rsidRPr="004933A0">
              <w:rPr>
                <w:rFonts w:ascii="Times New Roman" w:hAnsi="Times New Roman"/>
              </w:rPr>
              <w:t>.</w:t>
            </w:r>
            <w:r>
              <w:rPr>
                <w:rFonts w:ascii="Times New Roman" w:hAnsi="Times New Roman"/>
                <w:lang w:val="ru-RU"/>
              </w:rPr>
              <w:t>п</w:t>
            </w:r>
            <w:r w:rsidR="00EC2715" w:rsidRPr="004933A0">
              <w:rPr>
                <w:rFonts w:ascii="Times New Roman" w:hAnsi="Times New Roman"/>
              </w:rPr>
              <w:t>.</w:t>
            </w:r>
            <w:r>
              <w:rPr>
                <w:rFonts w:ascii="Times New Roman" w:hAnsi="Times New Roman"/>
                <w:lang w:val="ru-RU"/>
              </w:rPr>
              <w:t xml:space="preserve"> </w:t>
            </w:r>
            <w:r w:rsidR="00EC2715" w:rsidRPr="004933A0">
              <w:rPr>
                <w:rFonts w:ascii="Times New Roman" w:hAnsi="Times New Roman"/>
              </w:rPr>
              <w:t>Сопки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26</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Сопки</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26</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27</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Стрецово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28</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Тарыжино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29</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Фрюнино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30</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Чекуново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31</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п. Чекуново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23</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EC2715" w:rsidRPr="004933A0" w:rsidTr="004933A0">
        <w:trPr>
          <w:trHeight w:val="20"/>
        </w:trPr>
        <w:tc>
          <w:tcPr>
            <w:tcW w:w="381" w:type="pct"/>
            <w:tcBorders>
              <w:top w:val="single" w:sz="4" w:space="0" w:color="000000"/>
              <w:left w:val="single" w:sz="4" w:space="0" w:color="000000"/>
              <w:bottom w:val="single" w:sz="4" w:space="0" w:color="000000"/>
            </w:tcBorders>
            <w:vAlign w:val="center"/>
          </w:tcPr>
          <w:p w:rsidR="00EC2715" w:rsidRPr="004933A0" w:rsidRDefault="004933A0" w:rsidP="004933A0">
            <w:pPr>
              <w:widowControl w:val="0"/>
              <w:suppressAutoHyphens/>
              <w:autoSpaceDE w:val="0"/>
              <w:snapToGrid w:val="0"/>
              <w:spacing w:after="0" w:line="240" w:lineRule="auto"/>
              <w:jc w:val="center"/>
              <w:rPr>
                <w:rFonts w:ascii="Times New Roman" w:hAnsi="Times New Roman"/>
                <w:lang w:val="ru-RU"/>
              </w:rPr>
            </w:pPr>
            <w:r>
              <w:rPr>
                <w:rFonts w:ascii="Times New Roman" w:hAnsi="Times New Roman"/>
                <w:lang w:val="ru-RU"/>
              </w:rPr>
              <w:t>32</w:t>
            </w:r>
          </w:p>
        </w:tc>
        <w:tc>
          <w:tcPr>
            <w:tcW w:w="2271" w:type="pct"/>
            <w:tcBorders>
              <w:top w:val="single" w:sz="4" w:space="0" w:color="000000"/>
              <w:left w:val="single" w:sz="4" w:space="0" w:color="000000"/>
              <w:bottom w:val="single" w:sz="4" w:space="0" w:color="000000"/>
            </w:tcBorders>
            <w:vAlign w:val="center"/>
          </w:tcPr>
          <w:p w:rsidR="00EC2715" w:rsidRPr="004933A0" w:rsidRDefault="00EC2715" w:rsidP="004933A0">
            <w:pPr>
              <w:widowControl w:val="0"/>
              <w:autoSpaceDE w:val="0"/>
              <w:snapToGrid w:val="0"/>
              <w:spacing w:after="0" w:line="240" w:lineRule="auto"/>
              <w:jc w:val="center"/>
              <w:rPr>
                <w:rFonts w:ascii="Times New Roman" w:hAnsi="Times New Roman"/>
              </w:rPr>
            </w:pPr>
            <w:r w:rsidRPr="004933A0">
              <w:rPr>
                <w:rFonts w:ascii="Times New Roman" w:hAnsi="Times New Roman"/>
              </w:rPr>
              <w:t>Ширяево</w:t>
            </w:r>
          </w:p>
        </w:tc>
        <w:tc>
          <w:tcPr>
            <w:tcW w:w="1286" w:type="pct"/>
            <w:tcBorders>
              <w:top w:val="single" w:sz="4" w:space="0" w:color="000000"/>
              <w:left w:val="single" w:sz="4" w:space="0" w:color="000000"/>
              <w:bottom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EC2715" w:rsidRPr="004933A0" w:rsidRDefault="00EC2715" w:rsidP="004933A0">
            <w:pPr>
              <w:snapToGrid w:val="0"/>
              <w:spacing w:after="0" w:line="240" w:lineRule="auto"/>
              <w:jc w:val="center"/>
              <w:rPr>
                <w:rFonts w:ascii="Times New Roman" w:hAnsi="Times New Roman"/>
              </w:rPr>
            </w:pPr>
            <w:r w:rsidRPr="004933A0">
              <w:rPr>
                <w:rFonts w:ascii="Times New Roman" w:hAnsi="Times New Roman"/>
              </w:rPr>
              <w:t>н/д</w:t>
            </w:r>
          </w:p>
        </w:tc>
      </w:tr>
      <w:tr w:rsidR="00742D4E" w:rsidRPr="004933A0" w:rsidTr="004933A0">
        <w:trPr>
          <w:trHeight w:val="20"/>
        </w:trPr>
        <w:tc>
          <w:tcPr>
            <w:tcW w:w="2652" w:type="pct"/>
            <w:gridSpan w:val="2"/>
            <w:tcBorders>
              <w:top w:val="single" w:sz="4" w:space="0" w:color="000000"/>
              <w:left w:val="single" w:sz="4" w:space="0" w:color="000000"/>
              <w:bottom w:val="single" w:sz="4" w:space="0" w:color="000000"/>
            </w:tcBorders>
            <w:vAlign w:val="center"/>
          </w:tcPr>
          <w:p w:rsidR="00742D4E" w:rsidRPr="004933A0" w:rsidRDefault="00742D4E" w:rsidP="004933A0">
            <w:pPr>
              <w:widowControl w:val="0"/>
              <w:autoSpaceDE w:val="0"/>
              <w:snapToGrid w:val="0"/>
              <w:spacing w:after="0" w:line="240" w:lineRule="auto"/>
              <w:jc w:val="center"/>
              <w:rPr>
                <w:rFonts w:ascii="Times New Roman" w:hAnsi="Times New Roman"/>
                <w:b/>
              </w:rPr>
            </w:pPr>
            <w:r w:rsidRPr="004933A0">
              <w:rPr>
                <w:rFonts w:ascii="Times New Roman" w:hAnsi="Times New Roman"/>
                <w:b/>
              </w:rPr>
              <w:t>Всего:</w:t>
            </w:r>
          </w:p>
        </w:tc>
        <w:tc>
          <w:tcPr>
            <w:tcW w:w="1286" w:type="pct"/>
            <w:tcBorders>
              <w:top w:val="single" w:sz="4" w:space="0" w:color="000000"/>
              <w:left w:val="single" w:sz="4" w:space="0" w:color="000000"/>
              <w:bottom w:val="single" w:sz="4" w:space="0" w:color="000000"/>
            </w:tcBorders>
            <w:vAlign w:val="center"/>
          </w:tcPr>
          <w:p w:rsidR="00742D4E" w:rsidRPr="004933A0" w:rsidRDefault="00EC2715" w:rsidP="004933A0">
            <w:pPr>
              <w:widowControl w:val="0"/>
              <w:autoSpaceDE w:val="0"/>
              <w:snapToGrid w:val="0"/>
              <w:spacing w:after="0" w:line="240" w:lineRule="auto"/>
              <w:jc w:val="center"/>
              <w:rPr>
                <w:rFonts w:ascii="Times New Roman" w:hAnsi="Times New Roman"/>
                <w:b/>
                <w:lang w:val="ru-RU"/>
              </w:rPr>
            </w:pPr>
            <w:r w:rsidRPr="004933A0">
              <w:rPr>
                <w:rFonts w:ascii="Times New Roman" w:hAnsi="Times New Roman"/>
                <w:b/>
                <w:lang w:val="ru-RU"/>
              </w:rPr>
              <w:t>277</w:t>
            </w:r>
          </w:p>
        </w:tc>
        <w:tc>
          <w:tcPr>
            <w:tcW w:w="1062" w:type="pct"/>
            <w:tcBorders>
              <w:top w:val="single" w:sz="4" w:space="0" w:color="000000"/>
              <w:left w:val="single" w:sz="4" w:space="0" w:color="000000"/>
              <w:bottom w:val="single" w:sz="4" w:space="0" w:color="000000"/>
              <w:right w:val="single" w:sz="4" w:space="0" w:color="000000"/>
            </w:tcBorders>
            <w:vAlign w:val="center"/>
          </w:tcPr>
          <w:p w:rsidR="00742D4E" w:rsidRPr="004933A0" w:rsidRDefault="00742D4E" w:rsidP="004933A0">
            <w:pPr>
              <w:snapToGrid w:val="0"/>
              <w:spacing w:after="0" w:line="240" w:lineRule="auto"/>
              <w:jc w:val="center"/>
              <w:rPr>
                <w:rFonts w:ascii="Times New Roman" w:hAnsi="Times New Roman"/>
              </w:rPr>
            </w:pPr>
          </w:p>
        </w:tc>
      </w:tr>
    </w:tbl>
    <w:p w:rsidR="00EE77A8" w:rsidRDefault="00EE77A8" w:rsidP="00742D4E">
      <w:pPr>
        <w:pStyle w:val="S1"/>
        <w:spacing w:line="240" w:lineRule="auto"/>
        <w:rPr>
          <w:spacing w:val="-8"/>
        </w:rPr>
      </w:pPr>
    </w:p>
    <w:p w:rsidR="002344E4" w:rsidRPr="00CA4569" w:rsidRDefault="002344E4" w:rsidP="002344E4">
      <w:pPr>
        <w:spacing w:after="0" w:line="240" w:lineRule="auto"/>
        <w:jc w:val="center"/>
        <w:rPr>
          <w:rFonts w:ascii="Times New Roman" w:hAnsi="Times New Roman"/>
          <w:b/>
          <w:bCs/>
          <w:sz w:val="24"/>
          <w:szCs w:val="24"/>
          <w:lang w:val="ru-RU" w:eastAsia="ru-RU"/>
        </w:rPr>
      </w:pPr>
      <w:r>
        <w:rPr>
          <w:rFonts w:ascii="Times New Roman" w:hAnsi="Times New Roman"/>
          <w:b/>
          <w:sz w:val="24"/>
          <w:szCs w:val="24"/>
          <w:lang w:val="ru-RU" w:eastAsia="ru-RU"/>
        </w:rPr>
        <w:t>Распределение жилищного фонда по проценцу износа</w:t>
      </w:r>
    </w:p>
    <w:p w:rsidR="002344E4" w:rsidRDefault="002344E4" w:rsidP="002344E4">
      <w:pPr>
        <w:spacing w:after="0" w:line="240" w:lineRule="auto"/>
        <w:jc w:val="right"/>
        <w:rPr>
          <w:rFonts w:ascii="Times New Roman" w:hAnsi="Times New Roman"/>
          <w:sz w:val="24"/>
          <w:szCs w:val="24"/>
          <w:lang w:val="ru-RU" w:eastAsia="ru-RU"/>
        </w:rPr>
      </w:pPr>
      <w:r w:rsidRPr="00CA4569">
        <w:rPr>
          <w:rFonts w:ascii="Times New Roman" w:hAnsi="Times New Roman"/>
          <w:sz w:val="24"/>
          <w:szCs w:val="24"/>
          <w:lang w:val="ru-RU" w:eastAsia="ru-RU"/>
        </w:rPr>
        <w:t xml:space="preserve">Таблица </w:t>
      </w:r>
      <w:r>
        <w:rPr>
          <w:rFonts w:ascii="Times New Roman" w:hAnsi="Times New Roman"/>
          <w:sz w:val="24"/>
          <w:szCs w:val="24"/>
          <w:lang w:val="ru-RU" w:eastAsia="ru-RU"/>
        </w:rPr>
        <w:t>3.9</w:t>
      </w:r>
    </w:p>
    <w:tbl>
      <w:tblPr>
        <w:tblStyle w:val="afffffffffff0"/>
        <w:tblW w:w="0" w:type="auto"/>
        <w:tblLayout w:type="fixed"/>
        <w:tblLook w:val="04A0"/>
      </w:tblPr>
      <w:tblGrid>
        <w:gridCol w:w="1594"/>
        <w:gridCol w:w="845"/>
        <w:gridCol w:w="2064"/>
        <w:gridCol w:w="1581"/>
        <w:gridCol w:w="2104"/>
        <w:gridCol w:w="1383"/>
      </w:tblGrid>
      <w:tr w:rsidR="002344E4" w:rsidRPr="002344E4" w:rsidTr="002344E4">
        <w:tc>
          <w:tcPr>
            <w:tcW w:w="1594" w:type="dxa"/>
            <w:vMerge w:val="restart"/>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Наименование показателей</w:t>
            </w:r>
          </w:p>
        </w:tc>
        <w:tc>
          <w:tcPr>
            <w:tcW w:w="845" w:type="dxa"/>
            <w:vMerge w:val="restart"/>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 строки</w:t>
            </w:r>
          </w:p>
        </w:tc>
        <w:tc>
          <w:tcPr>
            <w:tcW w:w="3645" w:type="dxa"/>
            <w:gridSpan w:val="2"/>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Жилые дома</w:t>
            </w:r>
          </w:p>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(индивидуально-определенные здания)</w:t>
            </w:r>
          </w:p>
        </w:tc>
        <w:tc>
          <w:tcPr>
            <w:tcW w:w="3487" w:type="dxa"/>
            <w:gridSpan w:val="2"/>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Многоквартирыне дома</w:t>
            </w:r>
          </w:p>
        </w:tc>
      </w:tr>
      <w:tr w:rsidR="002344E4" w:rsidRPr="002344E4" w:rsidTr="002344E4">
        <w:tc>
          <w:tcPr>
            <w:tcW w:w="1594" w:type="dxa"/>
            <w:vMerge/>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p>
        </w:tc>
        <w:tc>
          <w:tcPr>
            <w:tcW w:w="845" w:type="dxa"/>
            <w:vMerge/>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p>
        </w:tc>
        <w:tc>
          <w:tcPr>
            <w:tcW w:w="2064" w:type="dxa"/>
            <w:vAlign w:val="center"/>
          </w:tcPr>
          <w:p w:rsidR="002344E4" w:rsidRPr="002344E4" w:rsidRDefault="002344E4" w:rsidP="002344E4">
            <w:pPr>
              <w:spacing w:after="0" w:line="240" w:lineRule="auto"/>
              <w:jc w:val="center"/>
              <w:rPr>
                <w:rFonts w:ascii="Times New Roman" w:hAnsi="Times New Roman"/>
                <w:b/>
                <w:sz w:val="20"/>
                <w:szCs w:val="20"/>
                <w:vertAlign w:val="superscript"/>
                <w:lang w:val="ru-RU" w:eastAsia="ru-RU"/>
              </w:rPr>
            </w:pPr>
            <w:r w:rsidRPr="002344E4">
              <w:rPr>
                <w:rFonts w:ascii="Times New Roman" w:hAnsi="Times New Roman"/>
                <w:b/>
                <w:sz w:val="20"/>
                <w:szCs w:val="20"/>
                <w:lang w:val="ru-RU" w:eastAsia="ru-RU"/>
              </w:rPr>
              <w:t>общая площадь жилых помещений, тыс.м</w:t>
            </w:r>
            <w:r w:rsidRPr="002344E4">
              <w:rPr>
                <w:rFonts w:ascii="Times New Roman" w:hAnsi="Times New Roman"/>
                <w:b/>
                <w:sz w:val="20"/>
                <w:szCs w:val="20"/>
                <w:vertAlign w:val="superscript"/>
                <w:lang w:val="ru-RU" w:eastAsia="ru-RU"/>
              </w:rPr>
              <w:t>2</w:t>
            </w:r>
          </w:p>
        </w:tc>
        <w:tc>
          <w:tcPr>
            <w:tcW w:w="1581"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количество единиц</w:t>
            </w:r>
          </w:p>
        </w:tc>
        <w:tc>
          <w:tcPr>
            <w:tcW w:w="2104" w:type="dxa"/>
            <w:vAlign w:val="center"/>
          </w:tcPr>
          <w:p w:rsidR="002344E4" w:rsidRPr="002344E4" w:rsidRDefault="002344E4" w:rsidP="00CD2516">
            <w:pPr>
              <w:spacing w:after="0" w:line="240" w:lineRule="auto"/>
              <w:jc w:val="center"/>
              <w:rPr>
                <w:rFonts w:ascii="Times New Roman" w:hAnsi="Times New Roman"/>
                <w:b/>
                <w:sz w:val="20"/>
                <w:szCs w:val="20"/>
                <w:vertAlign w:val="superscript"/>
                <w:lang w:val="ru-RU" w:eastAsia="ru-RU"/>
              </w:rPr>
            </w:pPr>
            <w:r w:rsidRPr="002344E4">
              <w:rPr>
                <w:rFonts w:ascii="Times New Roman" w:hAnsi="Times New Roman"/>
                <w:b/>
                <w:sz w:val="20"/>
                <w:szCs w:val="20"/>
                <w:lang w:val="ru-RU" w:eastAsia="ru-RU"/>
              </w:rPr>
              <w:t>общая площадь жилых помещений, тыс.м</w:t>
            </w:r>
            <w:r w:rsidRPr="002344E4">
              <w:rPr>
                <w:rFonts w:ascii="Times New Roman" w:hAnsi="Times New Roman"/>
                <w:b/>
                <w:sz w:val="20"/>
                <w:szCs w:val="20"/>
                <w:vertAlign w:val="superscript"/>
                <w:lang w:val="ru-RU" w:eastAsia="ru-RU"/>
              </w:rPr>
              <w:t>2</w:t>
            </w:r>
          </w:p>
        </w:tc>
        <w:tc>
          <w:tcPr>
            <w:tcW w:w="1383" w:type="dxa"/>
            <w:vAlign w:val="center"/>
          </w:tcPr>
          <w:p w:rsidR="002344E4" w:rsidRPr="002344E4" w:rsidRDefault="002344E4" w:rsidP="00CD2516">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количество единиц</w:t>
            </w:r>
          </w:p>
        </w:tc>
      </w:tr>
      <w:tr w:rsidR="002344E4" w:rsidRPr="002344E4" w:rsidTr="002344E4">
        <w:tc>
          <w:tcPr>
            <w:tcW w:w="1594"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1</w:t>
            </w:r>
          </w:p>
        </w:tc>
        <w:tc>
          <w:tcPr>
            <w:tcW w:w="845"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2</w:t>
            </w:r>
          </w:p>
        </w:tc>
        <w:tc>
          <w:tcPr>
            <w:tcW w:w="2064"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3</w:t>
            </w:r>
          </w:p>
        </w:tc>
        <w:tc>
          <w:tcPr>
            <w:tcW w:w="1581"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4</w:t>
            </w:r>
          </w:p>
        </w:tc>
        <w:tc>
          <w:tcPr>
            <w:tcW w:w="2104"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5</w:t>
            </w:r>
          </w:p>
        </w:tc>
        <w:tc>
          <w:tcPr>
            <w:tcW w:w="1383" w:type="dxa"/>
            <w:vAlign w:val="center"/>
          </w:tcPr>
          <w:p w:rsidR="002344E4" w:rsidRPr="002344E4" w:rsidRDefault="002344E4" w:rsidP="002344E4">
            <w:pPr>
              <w:spacing w:after="0" w:line="240" w:lineRule="auto"/>
              <w:jc w:val="center"/>
              <w:rPr>
                <w:rFonts w:ascii="Times New Roman" w:hAnsi="Times New Roman"/>
                <w:b/>
                <w:sz w:val="20"/>
                <w:szCs w:val="20"/>
                <w:lang w:val="ru-RU" w:eastAsia="ru-RU"/>
              </w:rPr>
            </w:pPr>
            <w:r w:rsidRPr="002344E4">
              <w:rPr>
                <w:rFonts w:ascii="Times New Roman" w:hAnsi="Times New Roman"/>
                <w:b/>
                <w:sz w:val="20"/>
                <w:szCs w:val="20"/>
                <w:lang w:val="ru-RU" w:eastAsia="ru-RU"/>
              </w:rPr>
              <w:t>6</w:t>
            </w:r>
          </w:p>
        </w:tc>
      </w:tr>
      <w:tr w:rsidR="002344E4" w:rsidRPr="002344E4" w:rsidTr="002344E4">
        <w:tc>
          <w:tcPr>
            <w:tcW w:w="159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от 0 до 30%</w:t>
            </w:r>
          </w:p>
        </w:tc>
        <w:tc>
          <w:tcPr>
            <w:tcW w:w="845"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47</w:t>
            </w:r>
          </w:p>
        </w:tc>
        <w:tc>
          <w:tcPr>
            <w:tcW w:w="206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4,80</w:t>
            </w:r>
          </w:p>
        </w:tc>
        <w:tc>
          <w:tcPr>
            <w:tcW w:w="1581"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67</w:t>
            </w:r>
          </w:p>
        </w:tc>
        <w:tc>
          <w:tcPr>
            <w:tcW w:w="210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0,20</w:t>
            </w:r>
          </w:p>
        </w:tc>
        <w:tc>
          <w:tcPr>
            <w:tcW w:w="1383"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2</w:t>
            </w:r>
          </w:p>
        </w:tc>
      </w:tr>
      <w:tr w:rsidR="002344E4" w:rsidRPr="002344E4" w:rsidTr="002344E4">
        <w:tc>
          <w:tcPr>
            <w:tcW w:w="159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от 31% до 65%</w:t>
            </w:r>
          </w:p>
        </w:tc>
        <w:tc>
          <w:tcPr>
            <w:tcW w:w="845"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48</w:t>
            </w:r>
          </w:p>
        </w:tc>
        <w:tc>
          <w:tcPr>
            <w:tcW w:w="206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7,70</w:t>
            </w:r>
          </w:p>
        </w:tc>
        <w:tc>
          <w:tcPr>
            <w:tcW w:w="1581"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162</w:t>
            </w:r>
          </w:p>
        </w:tc>
        <w:tc>
          <w:tcPr>
            <w:tcW w:w="210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4,90</w:t>
            </w:r>
          </w:p>
        </w:tc>
        <w:tc>
          <w:tcPr>
            <w:tcW w:w="1383"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55</w:t>
            </w:r>
          </w:p>
        </w:tc>
      </w:tr>
      <w:tr w:rsidR="002344E4" w:rsidRPr="002344E4" w:rsidTr="002344E4">
        <w:tc>
          <w:tcPr>
            <w:tcW w:w="159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от 66% до 70%</w:t>
            </w:r>
          </w:p>
        </w:tc>
        <w:tc>
          <w:tcPr>
            <w:tcW w:w="845"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49</w:t>
            </w:r>
          </w:p>
        </w:tc>
        <w:tc>
          <w:tcPr>
            <w:tcW w:w="206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11,50</w:t>
            </w:r>
          </w:p>
        </w:tc>
        <w:tc>
          <w:tcPr>
            <w:tcW w:w="1581"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256</w:t>
            </w:r>
          </w:p>
        </w:tc>
        <w:tc>
          <w:tcPr>
            <w:tcW w:w="210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0,60</w:t>
            </w:r>
          </w:p>
        </w:tc>
        <w:tc>
          <w:tcPr>
            <w:tcW w:w="1383"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5</w:t>
            </w:r>
          </w:p>
        </w:tc>
      </w:tr>
      <w:tr w:rsidR="002344E4" w:rsidRPr="002344E4" w:rsidTr="002344E4">
        <w:tc>
          <w:tcPr>
            <w:tcW w:w="159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Свыше 70%</w:t>
            </w:r>
          </w:p>
        </w:tc>
        <w:tc>
          <w:tcPr>
            <w:tcW w:w="845"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50</w:t>
            </w:r>
          </w:p>
        </w:tc>
        <w:tc>
          <w:tcPr>
            <w:tcW w:w="206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3,60</w:t>
            </w:r>
          </w:p>
        </w:tc>
        <w:tc>
          <w:tcPr>
            <w:tcW w:w="1581"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87</w:t>
            </w:r>
          </w:p>
        </w:tc>
        <w:tc>
          <w:tcPr>
            <w:tcW w:w="2104"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0,10</w:t>
            </w:r>
          </w:p>
        </w:tc>
        <w:tc>
          <w:tcPr>
            <w:tcW w:w="1383" w:type="dxa"/>
            <w:vAlign w:val="center"/>
          </w:tcPr>
          <w:p w:rsidR="002344E4" w:rsidRPr="002344E4" w:rsidRDefault="002344E4" w:rsidP="002344E4">
            <w:pPr>
              <w:spacing w:after="0" w:line="240" w:lineRule="auto"/>
              <w:jc w:val="center"/>
              <w:rPr>
                <w:rFonts w:ascii="Times New Roman" w:hAnsi="Times New Roman"/>
                <w:sz w:val="20"/>
                <w:szCs w:val="20"/>
                <w:lang w:val="ru-RU" w:eastAsia="ru-RU"/>
              </w:rPr>
            </w:pPr>
            <w:r>
              <w:rPr>
                <w:rFonts w:ascii="Times New Roman" w:hAnsi="Times New Roman"/>
                <w:sz w:val="20"/>
                <w:szCs w:val="20"/>
                <w:lang w:val="ru-RU" w:eastAsia="ru-RU"/>
              </w:rPr>
              <w:t>1</w:t>
            </w:r>
          </w:p>
        </w:tc>
      </w:tr>
    </w:tbl>
    <w:p w:rsidR="002344E4" w:rsidRPr="001018A5" w:rsidRDefault="002344E4" w:rsidP="002344E4">
      <w:pPr>
        <w:spacing w:after="0" w:line="240" w:lineRule="auto"/>
        <w:jc w:val="center"/>
        <w:rPr>
          <w:rFonts w:ascii="Times New Roman" w:hAnsi="Times New Roman"/>
          <w:sz w:val="24"/>
          <w:szCs w:val="24"/>
          <w:lang w:val="ru-RU" w:eastAsia="ru-RU"/>
        </w:rPr>
      </w:pPr>
    </w:p>
    <w:p w:rsidR="00742D4E" w:rsidRDefault="00742D4E" w:rsidP="00742D4E">
      <w:pPr>
        <w:pStyle w:val="S1"/>
        <w:spacing w:line="240" w:lineRule="auto"/>
      </w:pPr>
      <w:r w:rsidRPr="00984522">
        <w:rPr>
          <w:spacing w:val="-8"/>
        </w:rPr>
        <w:t xml:space="preserve">В целях увеличения объема жилищного строительства необходимо: </w:t>
      </w:r>
      <w:r w:rsidRPr="00984522">
        <w:t xml:space="preserve">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 </w:t>
      </w:r>
    </w:p>
    <w:p w:rsidR="00742D4E" w:rsidRPr="00CE7555" w:rsidRDefault="00742D4E" w:rsidP="00742D4E">
      <w:pPr>
        <w:pStyle w:val="3"/>
        <w:rPr>
          <w:rFonts w:ascii="Times New Roman" w:hAnsi="Times New Roman"/>
          <w:bCs w:val="0"/>
          <w:color w:val="auto"/>
          <w:sz w:val="24"/>
          <w:szCs w:val="24"/>
          <w:lang w:val="ru-RU"/>
        </w:rPr>
      </w:pPr>
      <w:bookmarkStart w:id="63" w:name="_Toc164853344"/>
      <w:r w:rsidRPr="00CE7555">
        <w:rPr>
          <w:rFonts w:ascii="Times New Roman" w:hAnsi="Times New Roman"/>
          <w:bCs w:val="0"/>
          <w:color w:val="auto"/>
          <w:sz w:val="24"/>
          <w:szCs w:val="24"/>
          <w:lang w:val="ru-RU"/>
        </w:rPr>
        <w:t>3.2.5. Культурно-бытовое обслуживание</w:t>
      </w:r>
      <w:bookmarkEnd w:id="63"/>
    </w:p>
    <w:p w:rsidR="00742D4E" w:rsidRPr="00DF288F" w:rsidRDefault="00742D4E" w:rsidP="004933A0">
      <w:pPr>
        <w:spacing w:after="0" w:line="240" w:lineRule="auto"/>
        <w:ind w:firstLine="709"/>
        <w:jc w:val="both"/>
        <w:rPr>
          <w:rFonts w:ascii="Times New Roman" w:hAnsi="Times New Roman"/>
          <w:sz w:val="24"/>
          <w:szCs w:val="24"/>
          <w:lang w:val="ru-RU"/>
        </w:rPr>
      </w:pPr>
      <w:bookmarkStart w:id="64" w:name="_Toc274734776"/>
      <w:bookmarkStart w:id="65" w:name="_Toc308965486"/>
      <w:bookmarkStart w:id="66" w:name="_Toc308977899"/>
      <w:bookmarkStart w:id="67" w:name="_Toc308987442"/>
      <w:bookmarkStart w:id="68" w:name="_Toc308987554"/>
      <w:bookmarkStart w:id="69" w:name="_Toc308987814"/>
      <w:bookmarkStart w:id="70" w:name="_Toc308987880"/>
      <w:bookmarkStart w:id="71" w:name="_Toc308987948"/>
      <w:bookmarkStart w:id="72" w:name="_Toc308988021"/>
      <w:bookmarkStart w:id="73" w:name="_Toc308988094"/>
      <w:bookmarkStart w:id="74" w:name="_Toc313826483"/>
      <w:bookmarkStart w:id="75" w:name="_Toc320539363"/>
      <w:bookmarkStart w:id="76" w:name="_Toc324610086"/>
      <w:r w:rsidRPr="00DF288F">
        <w:rPr>
          <w:rFonts w:ascii="Times New Roman" w:hAnsi="Times New Roman"/>
          <w:sz w:val="24"/>
          <w:szCs w:val="24"/>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42D4E" w:rsidRPr="00A11D30" w:rsidRDefault="00742D4E" w:rsidP="004933A0">
      <w:pPr>
        <w:pStyle w:val="S1"/>
        <w:spacing w:line="240" w:lineRule="auto"/>
      </w:pPr>
      <w:r w:rsidRPr="00DF288F">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w:t>
      </w:r>
      <w:r w:rsidRPr="00A11D30">
        <w:t xml:space="preserve">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42D4E" w:rsidRPr="00F9281A" w:rsidRDefault="00742D4E" w:rsidP="004933A0">
      <w:pPr>
        <w:spacing w:after="0" w:line="240" w:lineRule="auto"/>
        <w:ind w:firstLine="709"/>
        <w:jc w:val="both"/>
        <w:rPr>
          <w:rFonts w:ascii="Times New Roman" w:hAnsi="Times New Roman"/>
          <w:sz w:val="24"/>
          <w:szCs w:val="24"/>
          <w:lang w:val="ru-RU"/>
        </w:rPr>
      </w:pPr>
      <w:r w:rsidRPr="00F9281A">
        <w:rPr>
          <w:rFonts w:ascii="Times New Roman" w:hAnsi="Times New Roman"/>
          <w:sz w:val="24"/>
          <w:szCs w:val="24"/>
          <w:lang w:val="ru-RU"/>
        </w:rPr>
        <w:t xml:space="preserve">Обеспеченность такими нормируемыми видами обслуживания, как: </w:t>
      </w:r>
    </w:p>
    <w:p w:rsidR="00742D4E" w:rsidRPr="00A11D30"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A11D30">
        <w:rPr>
          <w:rFonts w:ascii="Times New Roman" w:hAnsi="Times New Roman"/>
          <w:sz w:val="24"/>
          <w:szCs w:val="24"/>
        </w:rPr>
        <w:t>Дошкольные детские учреждения;</w:t>
      </w:r>
    </w:p>
    <w:p w:rsidR="00742D4E" w:rsidRPr="00A11D30"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A11D30">
        <w:rPr>
          <w:rFonts w:ascii="Times New Roman" w:hAnsi="Times New Roman"/>
          <w:sz w:val="24"/>
          <w:szCs w:val="24"/>
        </w:rPr>
        <w:t>Общеобразовательные школы;</w:t>
      </w:r>
    </w:p>
    <w:p w:rsidR="00742D4E" w:rsidRPr="00A11D30"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A11D30">
        <w:rPr>
          <w:rFonts w:ascii="Times New Roman" w:hAnsi="Times New Roman"/>
          <w:sz w:val="24"/>
          <w:szCs w:val="24"/>
        </w:rPr>
        <w:t>Медицинские учреждения;</w:t>
      </w:r>
    </w:p>
    <w:p w:rsidR="00742D4E" w:rsidRPr="00A11D30"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A11D30">
        <w:rPr>
          <w:rFonts w:ascii="Times New Roman" w:hAnsi="Times New Roman"/>
          <w:sz w:val="24"/>
          <w:szCs w:val="24"/>
        </w:rPr>
        <w:t>Аптечные пункты;</w:t>
      </w:r>
    </w:p>
    <w:p w:rsidR="00742D4E" w:rsidRPr="00A11D30"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rPr>
      </w:pPr>
      <w:r w:rsidRPr="00A11D30">
        <w:rPr>
          <w:rFonts w:ascii="Times New Roman" w:hAnsi="Times New Roman"/>
          <w:sz w:val="24"/>
          <w:szCs w:val="24"/>
        </w:rPr>
        <w:t>Спортивные объекты;</w:t>
      </w:r>
    </w:p>
    <w:p w:rsidR="00742D4E" w:rsidRPr="00F9281A" w:rsidRDefault="00742D4E" w:rsidP="004933A0">
      <w:pPr>
        <w:widowControl w:val="0"/>
        <w:numPr>
          <w:ilvl w:val="0"/>
          <w:numId w:val="80"/>
        </w:numPr>
        <w:tabs>
          <w:tab w:val="left" w:pos="900"/>
        </w:tabs>
        <w:autoSpaceDE w:val="0"/>
        <w:adjustRightInd w:val="0"/>
        <w:spacing w:after="0" w:line="240" w:lineRule="auto"/>
        <w:ind w:left="0" w:firstLine="709"/>
        <w:jc w:val="both"/>
        <w:rPr>
          <w:rFonts w:ascii="Times New Roman" w:hAnsi="Times New Roman"/>
          <w:sz w:val="24"/>
          <w:szCs w:val="24"/>
          <w:lang w:val="ru-RU"/>
        </w:rPr>
      </w:pPr>
      <w:r w:rsidRPr="00F9281A">
        <w:rPr>
          <w:rFonts w:ascii="Times New Roman" w:hAnsi="Times New Roman"/>
          <w:sz w:val="24"/>
          <w:szCs w:val="24"/>
          <w:lang w:val="ru-RU"/>
        </w:rPr>
        <w:t>Учреждения культурно-досугового типа и прочие</w:t>
      </w:r>
      <w:r w:rsidR="00443F56">
        <w:rPr>
          <w:rFonts w:ascii="Times New Roman" w:hAnsi="Times New Roman"/>
          <w:sz w:val="24"/>
          <w:szCs w:val="24"/>
          <w:lang w:val="ru-RU"/>
        </w:rPr>
        <w:t>.</w:t>
      </w:r>
    </w:p>
    <w:p w:rsidR="00742D4E"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p>
    <w:p w:rsidR="00742D4E" w:rsidRPr="00E04E22"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E04E22">
        <w:rPr>
          <w:rFonts w:ascii="Times New Roman" w:hAnsi="Times New Roman"/>
          <w:b/>
          <w:sz w:val="24"/>
          <w:szCs w:val="24"/>
          <w:lang w:val="ru-RU"/>
        </w:rPr>
        <w:t>Система здравоохранения</w:t>
      </w:r>
      <w:bookmarkEnd w:id="64"/>
      <w:bookmarkEnd w:id="65"/>
      <w:bookmarkEnd w:id="66"/>
      <w:bookmarkEnd w:id="67"/>
      <w:bookmarkEnd w:id="68"/>
      <w:bookmarkEnd w:id="69"/>
      <w:bookmarkEnd w:id="70"/>
      <w:bookmarkEnd w:id="71"/>
      <w:bookmarkEnd w:id="72"/>
      <w:bookmarkEnd w:id="73"/>
      <w:bookmarkEnd w:id="74"/>
      <w:bookmarkEnd w:id="75"/>
      <w:bookmarkEnd w:id="76"/>
    </w:p>
    <w:p w:rsidR="00742D4E" w:rsidRDefault="005B10E2" w:rsidP="004933A0">
      <w:pPr>
        <w:shd w:val="clear" w:color="auto" w:fill="FFFFFF"/>
        <w:spacing w:after="0" w:line="240" w:lineRule="auto"/>
        <w:ind w:firstLine="709"/>
        <w:contextualSpacing/>
        <w:jc w:val="both"/>
        <w:rPr>
          <w:rFonts w:ascii="Times New Roman" w:hAnsi="Times New Roman"/>
          <w:color w:val="000000"/>
          <w:kern w:val="3"/>
          <w:sz w:val="24"/>
          <w:szCs w:val="24"/>
          <w:lang w:val="ru-RU" w:eastAsia="zh-CN" w:bidi="ar-SA"/>
        </w:rPr>
      </w:pPr>
      <w:bookmarkStart w:id="77" w:name="_Toc274734777"/>
      <w:bookmarkStart w:id="78" w:name="_Toc308965487"/>
      <w:bookmarkStart w:id="79" w:name="_Toc308977900"/>
      <w:bookmarkStart w:id="80" w:name="_Toc308987443"/>
      <w:bookmarkStart w:id="81" w:name="_Toc308987555"/>
      <w:bookmarkStart w:id="82" w:name="_Toc308987815"/>
      <w:bookmarkStart w:id="83" w:name="_Toc308987881"/>
      <w:bookmarkStart w:id="84" w:name="_Toc308987949"/>
      <w:bookmarkStart w:id="85" w:name="_Toc308988022"/>
      <w:bookmarkStart w:id="86" w:name="_Toc308988095"/>
      <w:bookmarkStart w:id="87" w:name="_Toc313826484"/>
      <w:bookmarkStart w:id="88" w:name="_Toc320539364"/>
      <w:r w:rsidRPr="009F6537">
        <w:rPr>
          <w:rFonts w:ascii="Times New Roman" w:hAnsi="Times New Roman"/>
          <w:color w:val="000000"/>
          <w:kern w:val="3"/>
          <w:sz w:val="24"/>
          <w:szCs w:val="24"/>
          <w:lang w:val="ru-RU" w:eastAsia="zh-CN" w:bidi="ar-SA"/>
        </w:rPr>
        <w:t xml:space="preserve">Население обслуживают два ФАПов: </w:t>
      </w:r>
      <w:r w:rsidR="00742D4E" w:rsidRPr="009F6537">
        <w:rPr>
          <w:rFonts w:ascii="Times New Roman" w:hAnsi="Times New Roman"/>
          <w:color w:val="000000"/>
          <w:kern w:val="3"/>
          <w:sz w:val="24"/>
          <w:szCs w:val="24"/>
          <w:lang w:val="ru-RU" w:eastAsia="zh-CN" w:bidi="ar-SA"/>
        </w:rPr>
        <w:t>ФАП</w:t>
      </w:r>
      <w:r w:rsidRPr="009F6537">
        <w:rPr>
          <w:rFonts w:ascii="Times New Roman" w:hAnsi="Times New Roman"/>
          <w:color w:val="000000"/>
          <w:kern w:val="3"/>
          <w:sz w:val="24"/>
          <w:szCs w:val="24"/>
          <w:lang w:val="ru-RU" w:eastAsia="zh-CN" w:bidi="ar-SA"/>
        </w:rPr>
        <w:t xml:space="preserve"> в д. Красный Бор, </w:t>
      </w:r>
      <w:r w:rsidR="00742D4E" w:rsidRPr="009F6537">
        <w:rPr>
          <w:rFonts w:ascii="Times New Roman" w:hAnsi="Times New Roman"/>
          <w:color w:val="000000"/>
          <w:kern w:val="3"/>
          <w:sz w:val="24"/>
          <w:szCs w:val="24"/>
          <w:lang w:val="ru-RU" w:eastAsia="zh-CN" w:bidi="ar-SA"/>
        </w:rPr>
        <w:t>ФАП</w:t>
      </w:r>
      <w:r w:rsidRPr="009F6537">
        <w:rPr>
          <w:rFonts w:ascii="Times New Roman" w:hAnsi="Times New Roman"/>
          <w:color w:val="000000"/>
          <w:kern w:val="3"/>
          <w:sz w:val="24"/>
          <w:szCs w:val="24"/>
          <w:lang w:val="ru-RU" w:eastAsia="zh-CN" w:bidi="ar-SA"/>
        </w:rPr>
        <w:t xml:space="preserve"> в д. Сопки.</w:t>
      </w:r>
      <w:r w:rsidR="008D6C9A">
        <w:rPr>
          <w:rFonts w:ascii="Times New Roman" w:hAnsi="Times New Roman"/>
          <w:color w:val="000000"/>
          <w:kern w:val="3"/>
          <w:sz w:val="24"/>
          <w:szCs w:val="24"/>
          <w:lang w:val="ru-RU" w:eastAsia="zh-CN" w:bidi="ar-SA"/>
        </w:rPr>
        <w:t xml:space="preserve"> </w:t>
      </w:r>
    </w:p>
    <w:p w:rsidR="008D6C9A" w:rsidRPr="004933A0" w:rsidRDefault="008D6C9A" w:rsidP="008D6C9A">
      <w:pPr>
        <w:pStyle w:val="1b"/>
        <w:contextualSpacing/>
        <w:jc w:val="right"/>
        <w:rPr>
          <w:color w:val="000000"/>
          <w:sz w:val="24"/>
        </w:rPr>
      </w:pPr>
      <w:r w:rsidRPr="00F9099A">
        <w:rPr>
          <w:color w:val="000000"/>
          <w:sz w:val="24"/>
        </w:rPr>
        <w:t xml:space="preserve">Таблица </w:t>
      </w:r>
      <w:r>
        <w:rPr>
          <w:color w:val="000000"/>
          <w:sz w:val="24"/>
        </w:rPr>
        <w:t>3.</w:t>
      </w:r>
      <w:r w:rsidR="002344E4">
        <w:rPr>
          <w:color w:val="000000"/>
          <w:sz w:val="24"/>
        </w:rPr>
        <w:t>10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4394"/>
        <w:gridCol w:w="567"/>
        <w:gridCol w:w="851"/>
        <w:gridCol w:w="567"/>
      </w:tblGrid>
      <w:tr w:rsidR="00945917" w:rsidRPr="00E91F20" w:rsidTr="00945917">
        <w:trPr>
          <w:cantSplit/>
          <w:trHeight w:val="2308"/>
        </w:trPr>
        <w:tc>
          <w:tcPr>
            <w:tcW w:w="567"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w:t>
            </w:r>
          </w:p>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п/п</w:t>
            </w:r>
          </w:p>
        </w:tc>
        <w:tc>
          <w:tcPr>
            <w:tcW w:w="2410"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Наименование</w:t>
            </w:r>
          </w:p>
        </w:tc>
        <w:tc>
          <w:tcPr>
            <w:tcW w:w="4394"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rPr>
              <w:t>Месторасположение</w:t>
            </w:r>
          </w:p>
        </w:tc>
        <w:tc>
          <w:tcPr>
            <w:tcW w:w="567" w:type="dxa"/>
            <w:textDirection w:val="btLr"/>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rPr>
              <w:t>Количество посещений в смену</w:t>
            </w:r>
          </w:p>
        </w:tc>
        <w:tc>
          <w:tcPr>
            <w:tcW w:w="851" w:type="dxa"/>
            <w:textDirection w:val="btLr"/>
            <w:vAlign w:val="center"/>
          </w:tcPr>
          <w:p w:rsidR="00945917" w:rsidRPr="00E91F20" w:rsidRDefault="00945917" w:rsidP="000D1B5F">
            <w:pPr>
              <w:pStyle w:val="S1"/>
              <w:spacing w:line="240" w:lineRule="auto"/>
              <w:ind w:firstLine="0"/>
              <w:jc w:val="center"/>
              <w:rPr>
                <w:b/>
                <w:sz w:val="22"/>
                <w:szCs w:val="22"/>
              </w:rPr>
            </w:pPr>
            <w:r w:rsidRPr="00E91F20">
              <w:rPr>
                <w:b/>
                <w:sz w:val="22"/>
                <w:szCs w:val="22"/>
              </w:rPr>
              <w:t>Общая площадь здания, комплекса зданий, кв.м.</w:t>
            </w:r>
          </w:p>
        </w:tc>
        <w:tc>
          <w:tcPr>
            <w:tcW w:w="567" w:type="dxa"/>
            <w:textDirection w:val="btLr"/>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rPr>
              <w:t>Количество рабочих мест, единиц</w:t>
            </w:r>
          </w:p>
        </w:tc>
      </w:tr>
      <w:tr w:rsidR="00945917" w:rsidRPr="00E91F20" w:rsidTr="00945917">
        <w:tc>
          <w:tcPr>
            <w:tcW w:w="567"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1</w:t>
            </w:r>
          </w:p>
        </w:tc>
        <w:tc>
          <w:tcPr>
            <w:tcW w:w="2410"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2</w:t>
            </w:r>
          </w:p>
        </w:tc>
        <w:tc>
          <w:tcPr>
            <w:tcW w:w="4394"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3</w:t>
            </w:r>
          </w:p>
        </w:tc>
        <w:tc>
          <w:tcPr>
            <w:tcW w:w="567"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4</w:t>
            </w:r>
          </w:p>
        </w:tc>
        <w:tc>
          <w:tcPr>
            <w:tcW w:w="851"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5</w:t>
            </w:r>
          </w:p>
        </w:tc>
        <w:tc>
          <w:tcPr>
            <w:tcW w:w="567" w:type="dxa"/>
            <w:vAlign w:val="center"/>
          </w:tcPr>
          <w:p w:rsidR="00945917" w:rsidRPr="00E91F20" w:rsidRDefault="00945917" w:rsidP="000D1B5F">
            <w:pPr>
              <w:pStyle w:val="S1"/>
              <w:spacing w:line="240" w:lineRule="auto"/>
              <w:ind w:firstLine="0"/>
              <w:jc w:val="center"/>
              <w:rPr>
                <w:b/>
                <w:sz w:val="22"/>
                <w:szCs w:val="22"/>
                <w:lang w:eastAsia="ru-RU"/>
              </w:rPr>
            </w:pPr>
            <w:r w:rsidRPr="00E91F20">
              <w:rPr>
                <w:b/>
                <w:sz w:val="22"/>
                <w:szCs w:val="22"/>
                <w:lang w:eastAsia="ru-RU"/>
              </w:rPr>
              <w:t>6</w:t>
            </w:r>
          </w:p>
        </w:tc>
      </w:tr>
      <w:tr w:rsidR="004933A0" w:rsidRPr="00E91F20" w:rsidTr="002E1A76">
        <w:tc>
          <w:tcPr>
            <w:tcW w:w="567" w:type="dxa"/>
            <w:vAlign w:val="center"/>
          </w:tcPr>
          <w:p w:rsidR="004933A0" w:rsidRPr="00E91F20" w:rsidRDefault="004933A0" w:rsidP="000D1B5F">
            <w:pPr>
              <w:pStyle w:val="S1"/>
              <w:spacing w:line="240" w:lineRule="auto"/>
              <w:ind w:firstLine="0"/>
              <w:jc w:val="center"/>
              <w:rPr>
                <w:sz w:val="22"/>
                <w:szCs w:val="22"/>
                <w:lang w:eastAsia="ru-RU"/>
              </w:rPr>
            </w:pPr>
          </w:p>
        </w:tc>
        <w:tc>
          <w:tcPr>
            <w:tcW w:w="8789" w:type="dxa"/>
            <w:gridSpan w:val="5"/>
            <w:vAlign w:val="center"/>
          </w:tcPr>
          <w:p w:rsidR="004933A0" w:rsidRPr="004933A0" w:rsidRDefault="004933A0" w:rsidP="004933A0">
            <w:pPr>
              <w:pStyle w:val="S1"/>
              <w:spacing w:line="240" w:lineRule="auto"/>
              <w:ind w:firstLine="0"/>
              <w:rPr>
                <w:sz w:val="22"/>
                <w:szCs w:val="22"/>
              </w:rPr>
            </w:pPr>
            <w:r w:rsidRPr="004933A0">
              <w:rPr>
                <w:b/>
                <w:sz w:val="22"/>
                <w:szCs w:val="22"/>
              </w:rPr>
              <w:t>Первая помощь</w:t>
            </w:r>
          </w:p>
        </w:tc>
      </w:tr>
      <w:tr w:rsidR="00945917" w:rsidRPr="00E91F20" w:rsidTr="00945917">
        <w:tc>
          <w:tcPr>
            <w:tcW w:w="567" w:type="dxa"/>
            <w:vAlign w:val="center"/>
          </w:tcPr>
          <w:p w:rsidR="00945917" w:rsidRPr="00E91F20" w:rsidRDefault="00945917" w:rsidP="000D1B5F">
            <w:pPr>
              <w:pStyle w:val="S1"/>
              <w:spacing w:line="240" w:lineRule="auto"/>
              <w:ind w:firstLine="0"/>
              <w:jc w:val="center"/>
              <w:rPr>
                <w:sz w:val="22"/>
                <w:szCs w:val="22"/>
                <w:lang w:eastAsia="ru-RU"/>
              </w:rPr>
            </w:pPr>
            <w:r w:rsidRPr="00E91F20">
              <w:rPr>
                <w:sz w:val="22"/>
                <w:szCs w:val="22"/>
                <w:lang w:eastAsia="ru-RU"/>
              </w:rPr>
              <w:t>1</w:t>
            </w:r>
          </w:p>
        </w:tc>
        <w:tc>
          <w:tcPr>
            <w:tcW w:w="2410" w:type="dxa"/>
            <w:vAlign w:val="center"/>
          </w:tcPr>
          <w:p w:rsidR="00945917" w:rsidRPr="00E91F20" w:rsidRDefault="00945917" w:rsidP="000D1B5F">
            <w:pPr>
              <w:pStyle w:val="S1"/>
              <w:spacing w:line="240" w:lineRule="auto"/>
              <w:ind w:firstLine="0"/>
              <w:jc w:val="center"/>
              <w:rPr>
                <w:sz w:val="22"/>
                <w:szCs w:val="22"/>
                <w:lang w:eastAsia="ru-RU"/>
              </w:rPr>
            </w:pPr>
            <w:r w:rsidRPr="00E55DD3">
              <w:rPr>
                <w:sz w:val="22"/>
                <w:szCs w:val="22"/>
              </w:rPr>
              <w:t>ФАП д Красный Бор</w:t>
            </w:r>
          </w:p>
        </w:tc>
        <w:tc>
          <w:tcPr>
            <w:tcW w:w="4394" w:type="dxa"/>
            <w:vAlign w:val="center"/>
          </w:tcPr>
          <w:p w:rsidR="00945917" w:rsidRPr="00945917" w:rsidRDefault="00945917" w:rsidP="00945917">
            <w:pPr>
              <w:spacing w:after="0" w:line="240" w:lineRule="auto"/>
              <w:jc w:val="center"/>
              <w:rPr>
                <w:rFonts w:ascii="Times New Roman" w:hAnsi="Times New Roman"/>
                <w:lang w:val="ru-RU" w:eastAsia="ru-RU"/>
              </w:rPr>
            </w:pPr>
            <w:r w:rsidRPr="00945917">
              <w:rPr>
                <w:rFonts w:ascii="Times New Roman" w:hAnsi="Times New Roman"/>
                <w:lang w:val="ru-RU"/>
              </w:rPr>
              <w:t>д. Красный Бор, ул. Центральная, д. 20 а, Холмский район Новгородская область</w:t>
            </w:r>
          </w:p>
        </w:tc>
        <w:tc>
          <w:tcPr>
            <w:tcW w:w="567" w:type="dxa"/>
            <w:vAlign w:val="center"/>
          </w:tcPr>
          <w:p w:rsidR="00945917" w:rsidRPr="00E91F20" w:rsidRDefault="00945917" w:rsidP="000D1B5F">
            <w:pPr>
              <w:pStyle w:val="S1"/>
              <w:spacing w:line="240" w:lineRule="auto"/>
              <w:ind w:firstLine="0"/>
              <w:jc w:val="center"/>
              <w:rPr>
                <w:sz w:val="22"/>
                <w:szCs w:val="22"/>
                <w:lang w:eastAsia="ru-RU"/>
              </w:rPr>
            </w:pPr>
            <w:r w:rsidRPr="00C06F8D">
              <w:rPr>
                <w:sz w:val="22"/>
                <w:szCs w:val="22"/>
              </w:rPr>
              <w:t>1</w:t>
            </w:r>
          </w:p>
        </w:tc>
        <w:tc>
          <w:tcPr>
            <w:tcW w:w="851" w:type="dxa"/>
            <w:vAlign w:val="center"/>
          </w:tcPr>
          <w:p w:rsidR="00945917" w:rsidRPr="00E91F20" w:rsidRDefault="00945917" w:rsidP="000D1B5F">
            <w:pPr>
              <w:pStyle w:val="S1"/>
              <w:spacing w:line="240" w:lineRule="auto"/>
              <w:ind w:firstLine="0"/>
              <w:jc w:val="center"/>
              <w:rPr>
                <w:sz w:val="22"/>
                <w:szCs w:val="22"/>
                <w:lang w:eastAsia="ru-RU"/>
              </w:rPr>
            </w:pPr>
            <w:r w:rsidRPr="00E55DD3">
              <w:rPr>
                <w:sz w:val="22"/>
                <w:szCs w:val="22"/>
              </w:rPr>
              <w:t>80</w:t>
            </w:r>
            <w:r>
              <w:rPr>
                <w:sz w:val="22"/>
                <w:szCs w:val="22"/>
              </w:rPr>
              <w:t>,6</w:t>
            </w:r>
          </w:p>
        </w:tc>
        <w:tc>
          <w:tcPr>
            <w:tcW w:w="567" w:type="dxa"/>
            <w:vAlign w:val="center"/>
          </w:tcPr>
          <w:p w:rsidR="00945917" w:rsidRPr="00E91F20" w:rsidRDefault="00945917" w:rsidP="000D1B5F">
            <w:pPr>
              <w:pStyle w:val="S1"/>
              <w:spacing w:line="240" w:lineRule="auto"/>
              <w:ind w:firstLine="0"/>
              <w:jc w:val="center"/>
              <w:rPr>
                <w:sz w:val="22"/>
                <w:szCs w:val="22"/>
                <w:lang w:eastAsia="ru-RU"/>
              </w:rPr>
            </w:pPr>
            <w:r>
              <w:rPr>
                <w:sz w:val="22"/>
                <w:szCs w:val="22"/>
              </w:rPr>
              <w:t>2</w:t>
            </w:r>
          </w:p>
        </w:tc>
      </w:tr>
      <w:tr w:rsidR="00945917" w:rsidRPr="00E91F20" w:rsidTr="00945917">
        <w:tc>
          <w:tcPr>
            <w:tcW w:w="567" w:type="dxa"/>
            <w:vAlign w:val="center"/>
          </w:tcPr>
          <w:p w:rsidR="00945917" w:rsidRPr="00E91F20" w:rsidRDefault="00945917" w:rsidP="000D1B5F">
            <w:pPr>
              <w:pStyle w:val="S1"/>
              <w:spacing w:line="240" w:lineRule="auto"/>
              <w:ind w:firstLine="0"/>
              <w:jc w:val="center"/>
              <w:rPr>
                <w:sz w:val="22"/>
                <w:szCs w:val="22"/>
                <w:lang w:eastAsia="ru-RU"/>
              </w:rPr>
            </w:pPr>
            <w:r w:rsidRPr="00E91F20">
              <w:rPr>
                <w:sz w:val="22"/>
                <w:szCs w:val="22"/>
                <w:lang w:eastAsia="ru-RU"/>
              </w:rPr>
              <w:t>2</w:t>
            </w:r>
          </w:p>
        </w:tc>
        <w:tc>
          <w:tcPr>
            <w:tcW w:w="2410" w:type="dxa"/>
            <w:vAlign w:val="center"/>
          </w:tcPr>
          <w:p w:rsidR="00945917" w:rsidRPr="00E91F20" w:rsidRDefault="00945917" w:rsidP="000D1B5F">
            <w:pPr>
              <w:pStyle w:val="S1"/>
              <w:spacing w:line="240" w:lineRule="auto"/>
              <w:ind w:firstLine="0"/>
              <w:jc w:val="center"/>
              <w:rPr>
                <w:sz w:val="22"/>
                <w:szCs w:val="22"/>
                <w:lang w:eastAsia="ru-RU"/>
              </w:rPr>
            </w:pPr>
            <w:r w:rsidRPr="00E55DD3">
              <w:rPr>
                <w:sz w:val="22"/>
                <w:szCs w:val="22"/>
              </w:rPr>
              <w:t>ФАП д Сопки</w:t>
            </w:r>
          </w:p>
        </w:tc>
        <w:tc>
          <w:tcPr>
            <w:tcW w:w="4394" w:type="dxa"/>
            <w:vAlign w:val="center"/>
          </w:tcPr>
          <w:p w:rsidR="00945917" w:rsidRPr="00945917" w:rsidRDefault="00945917" w:rsidP="00945917">
            <w:pPr>
              <w:spacing w:after="0" w:line="240" w:lineRule="auto"/>
              <w:jc w:val="center"/>
              <w:rPr>
                <w:rFonts w:ascii="Times New Roman" w:hAnsi="Times New Roman"/>
                <w:lang w:val="ru-RU" w:eastAsia="ru-RU"/>
              </w:rPr>
            </w:pPr>
            <w:r w:rsidRPr="00945917">
              <w:rPr>
                <w:rFonts w:ascii="Times New Roman" w:hAnsi="Times New Roman"/>
                <w:lang w:val="ru-RU"/>
              </w:rPr>
              <w:t>д. Сопки, ул. Центральная, д 14 б, Холмский район Новгородская область</w:t>
            </w:r>
          </w:p>
        </w:tc>
        <w:tc>
          <w:tcPr>
            <w:tcW w:w="567" w:type="dxa"/>
            <w:vAlign w:val="center"/>
          </w:tcPr>
          <w:p w:rsidR="00945917" w:rsidRPr="00E91F20" w:rsidRDefault="00945917" w:rsidP="000D1B5F">
            <w:pPr>
              <w:pStyle w:val="S1"/>
              <w:spacing w:line="240" w:lineRule="auto"/>
              <w:ind w:firstLine="0"/>
              <w:jc w:val="center"/>
              <w:rPr>
                <w:sz w:val="22"/>
                <w:szCs w:val="22"/>
                <w:lang w:eastAsia="ru-RU"/>
              </w:rPr>
            </w:pPr>
            <w:r>
              <w:rPr>
                <w:sz w:val="22"/>
                <w:szCs w:val="22"/>
              </w:rPr>
              <w:t>1,4</w:t>
            </w:r>
          </w:p>
        </w:tc>
        <w:tc>
          <w:tcPr>
            <w:tcW w:w="851" w:type="dxa"/>
            <w:vAlign w:val="center"/>
          </w:tcPr>
          <w:p w:rsidR="00945917" w:rsidRPr="00E91F20" w:rsidRDefault="00945917" w:rsidP="000D1B5F">
            <w:pPr>
              <w:pStyle w:val="S1"/>
              <w:spacing w:line="240" w:lineRule="auto"/>
              <w:ind w:firstLine="0"/>
              <w:jc w:val="center"/>
              <w:rPr>
                <w:sz w:val="22"/>
                <w:szCs w:val="22"/>
                <w:lang w:eastAsia="ru-RU"/>
              </w:rPr>
            </w:pPr>
            <w:r>
              <w:rPr>
                <w:sz w:val="22"/>
                <w:szCs w:val="22"/>
              </w:rPr>
              <w:t>70</w:t>
            </w:r>
          </w:p>
        </w:tc>
        <w:tc>
          <w:tcPr>
            <w:tcW w:w="567" w:type="dxa"/>
            <w:vAlign w:val="center"/>
          </w:tcPr>
          <w:p w:rsidR="00945917" w:rsidRPr="00E91F20" w:rsidRDefault="00945917" w:rsidP="000D1B5F">
            <w:pPr>
              <w:pStyle w:val="S1"/>
              <w:spacing w:line="240" w:lineRule="auto"/>
              <w:ind w:firstLine="0"/>
              <w:jc w:val="center"/>
              <w:rPr>
                <w:sz w:val="22"/>
                <w:szCs w:val="22"/>
                <w:lang w:eastAsia="ru-RU"/>
              </w:rPr>
            </w:pPr>
            <w:r>
              <w:rPr>
                <w:sz w:val="22"/>
                <w:szCs w:val="22"/>
                <w:lang w:eastAsia="ru-RU"/>
              </w:rPr>
              <w:t>3</w:t>
            </w:r>
          </w:p>
        </w:tc>
      </w:tr>
    </w:tbl>
    <w:p w:rsidR="00945917" w:rsidRPr="00945917" w:rsidRDefault="00945917" w:rsidP="008D6C9A">
      <w:pPr>
        <w:pStyle w:val="1b"/>
        <w:contextualSpacing/>
        <w:jc w:val="right"/>
        <w:rPr>
          <w:color w:val="000000"/>
          <w:sz w:val="24"/>
        </w:rPr>
      </w:pPr>
    </w:p>
    <w:p w:rsidR="00742D4E" w:rsidRPr="006B325F"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0C3608">
        <w:rPr>
          <w:rFonts w:ascii="Times New Roman" w:hAnsi="Times New Roman"/>
          <w:b/>
          <w:sz w:val="24"/>
          <w:szCs w:val="24"/>
          <w:lang w:val="ru-RU"/>
        </w:rPr>
        <w:t>Система образования</w:t>
      </w:r>
      <w:bookmarkEnd w:id="77"/>
      <w:bookmarkEnd w:id="78"/>
      <w:bookmarkEnd w:id="79"/>
      <w:bookmarkEnd w:id="80"/>
      <w:bookmarkEnd w:id="81"/>
      <w:bookmarkEnd w:id="82"/>
      <w:bookmarkEnd w:id="83"/>
      <w:bookmarkEnd w:id="84"/>
      <w:bookmarkEnd w:id="85"/>
      <w:bookmarkEnd w:id="86"/>
      <w:bookmarkEnd w:id="87"/>
      <w:bookmarkEnd w:id="88"/>
    </w:p>
    <w:p w:rsidR="00742D4E" w:rsidRPr="009F6537" w:rsidRDefault="000C3608" w:rsidP="004933A0">
      <w:pPr>
        <w:shd w:val="clear" w:color="auto" w:fill="FFFFFF"/>
        <w:spacing w:after="0" w:line="240" w:lineRule="auto"/>
        <w:ind w:firstLine="709"/>
        <w:jc w:val="both"/>
        <w:rPr>
          <w:rFonts w:ascii="Times New Roman" w:hAnsi="Times New Roman"/>
          <w:sz w:val="24"/>
          <w:szCs w:val="24"/>
          <w:lang w:val="ru-RU"/>
        </w:rPr>
      </w:pPr>
      <w:bookmarkStart w:id="89" w:name="_Toc274734778"/>
      <w:bookmarkStart w:id="90" w:name="_Toc308965488"/>
      <w:bookmarkStart w:id="91" w:name="_Toc308977901"/>
      <w:bookmarkStart w:id="92" w:name="_Toc308987444"/>
      <w:bookmarkStart w:id="93" w:name="_Toc308987556"/>
      <w:bookmarkStart w:id="94" w:name="_Toc308987816"/>
      <w:bookmarkStart w:id="95" w:name="_Toc308987882"/>
      <w:bookmarkStart w:id="96" w:name="_Toc308987950"/>
      <w:bookmarkStart w:id="97" w:name="_Toc308988023"/>
      <w:bookmarkStart w:id="98" w:name="_Toc308988096"/>
      <w:bookmarkStart w:id="99" w:name="_Toc313826485"/>
      <w:bookmarkStart w:id="100" w:name="_Toc320539365"/>
      <w:r w:rsidRPr="009F6537">
        <w:rPr>
          <w:rFonts w:ascii="Times New Roman" w:hAnsi="Times New Roman"/>
          <w:sz w:val="24"/>
          <w:szCs w:val="24"/>
          <w:lang w:val="ru-RU"/>
        </w:rPr>
        <w:t>Система образования отсутс</w:t>
      </w:r>
      <w:r w:rsidR="00037249">
        <w:rPr>
          <w:rFonts w:ascii="Times New Roman" w:hAnsi="Times New Roman"/>
          <w:sz w:val="24"/>
          <w:szCs w:val="24"/>
          <w:lang w:val="ru-RU"/>
        </w:rPr>
        <w:t>т</w:t>
      </w:r>
      <w:r w:rsidRPr="009F6537">
        <w:rPr>
          <w:rFonts w:ascii="Times New Roman" w:hAnsi="Times New Roman"/>
          <w:sz w:val="24"/>
          <w:szCs w:val="24"/>
          <w:lang w:val="ru-RU"/>
        </w:rPr>
        <w:t>вует.</w:t>
      </w:r>
    </w:p>
    <w:p w:rsidR="00742D4E" w:rsidRDefault="00742D4E" w:rsidP="004933A0">
      <w:pPr>
        <w:shd w:val="clear" w:color="auto" w:fill="FFFFFF"/>
        <w:spacing w:after="0" w:line="240" w:lineRule="auto"/>
        <w:ind w:firstLine="709"/>
        <w:jc w:val="both"/>
        <w:rPr>
          <w:rFonts w:ascii="Times New Roman" w:hAnsi="Times New Roman"/>
          <w:b/>
          <w:bCs/>
          <w:sz w:val="24"/>
          <w:szCs w:val="24"/>
          <w:lang w:val="ru-RU"/>
        </w:rPr>
      </w:pPr>
    </w:p>
    <w:p w:rsidR="00742D4E" w:rsidRPr="007471B0" w:rsidRDefault="00742D4E" w:rsidP="004933A0">
      <w:pPr>
        <w:shd w:val="clear" w:color="auto" w:fill="FFFFFF"/>
        <w:spacing w:after="0" w:line="240" w:lineRule="auto"/>
        <w:ind w:firstLine="709"/>
        <w:jc w:val="both"/>
        <w:rPr>
          <w:rFonts w:ascii="Times New Roman" w:hAnsi="Times New Roman"/>
          <w:sz w:val="24"/>
          <w:szCs w:val="24"/>
          <w:lang w:val="ru-RU"/>
        </w:rPr>
      </w:pPr>
      <w:r w:rsidRPr="007471B0">
        <w:rPr>
          <w:rFonts w:ascii="Times New Roman" w:hAnsi="Times New Roman"/>
          <w:b/>
          <w:bCs/>
          <w:sz w:val="24"/>
          <w:szCs w:val="24"/>
          <w:lang w:val="ru-RU"/>
        </w:rPr>
        <w:t>Социальное обеспечение населения</w:t>
      </w:r>
      <w:bookmarkEnd w:id="89"/>
      <w:bookmarkEnd w:id="90"/>
      <w:bookmarkEnd w:id="91"/>
      <w:bookmarkEnd w:id="92"/>
      <w:bookmarkEnd w:id="93"/>
      <w:bookmarkEnd w:id="94"/>
      <w:bookmarkEnd w:id="95"/>
      <w:bookmarkEnd w:id="96"/>
      <w:bookmarkEnd w:id="97"/>
      <w:bookmarkEnd w:id="98"/>
      <w:bookmarkEnd w:id="99"/>
      <w:bookmarkEnd w:id="100"/>
    </w:p>
    <w:p w:rsidR="00742D4E" w:rsidRPr="00972430" w:rsidRDefault="00742D4E" w:rsidP="004933A0">
      <w:pPr>
        <w:shd w:val="clear" w:color="auto" w:fill="FFFFFF"/>
        <w:spacing w:after="0" w:line="240" w:lineRule="auto"/>
        <w:ind w:firstLine="709"/>
        <w:jc w:val="both"/>
        <w:rPr>
          <w:rFonts w:ascii="Times New Roman" w:hAnsi="Times New Roman"/>
          <w:sz w:val="24"/>
          <w:szCs w:val="24"/>
          <w:lang w:val="ru-RU"/>
        </w:rPr>
      </w:pPr>
      <w:bookmarkStart w:id="101" w:name="_Toc274734779"/>
      <w:bookmarkStart w:id="102" w:name="_Toc308965489"/>
      <w:bookmarkStart w:id="103" w:name="_Toc308977902"/>
      <w:bookmarkStart w:id="104" w:name="_Toc308987445"/>
      <w:bookmarkStart w:id="105" w:name="_Toc308987557"/>
      <w:bookmarkStart w:id="106" w:name="_Toc308987817"/>
      <w:bookmarkStart w:id="107" w:name="_Toc308987883"/>
      <w:bookmarkStart w:id="108" w:name="_Toc308987951"/>
      <w:bookmarkStart w:id="109" w:name="_Toc308988024"/>
      <w:bookmarkStart w:id="110" w:name="_Toc308988097"/>
      <w:bookmarkStart w:id="111" w:name="_Toc308988258"/>
      <w:bookmarkStart w:id="112" w:name="_Toc318585793"/>
      <w:bookmarkStart w:id="113" w:name="_Toc318585868"/>
      <w:r w:rsidRPr="007471B0">
        <w:rPr>
          <w:rFonts w:ascii="Times New Roman" w:hAnsi="Times New Roman"/>
          <w:color w:val="000000"/>
          <w:sz w:val="24"/>
          <w:szCs w:val="24"/>
          <w:lang w:val="ru-RU" w:eastAsia="ru-RU"/>
        </w:rPr>
        <w:t xml:space="preserve">Социальное обслуживание населения </w:t>
      </w:r>
      <w:r w:rsidR="006736A9">
        <w:rPr>
          <w:rFonts w:ascii="Times New Roman" w:hAnsi="Times New Roman"/>
          <w:color w:val="000000"/>
          <w:sz w:val="24"/>
          <w:szCs w:val="24"/>
          <w:lang w:val="ru-RU" w:eastAsia="ru-RU"/>
        </w:rPr>
        <w:t>отсутствуют.</w:t>
      </w:r>
    </w:p>
    <w:p w:rsidR="00742D4E" w:rsidRPr="007471B0" w:rsidRDefault="00742D4E" w:rsidP="004933A0">
      <w:pPr>
        <w:spacing w:after="0" w:line="240" w:lineRule="auto"/>
        <w:ind w:firstLine="709"/>
        <w:contextualSpacing/>
        <w:jc w:val="both"/>
        <w:rPr>
          <w:rFonts w:ascii="Times New Roman" w:hAnsi="Times New Roman"/>
          <w:color w:val="000000"/>
          <w:sz w:val="24"/>
          <w:szCs w:val="24"/>
          <w:lang w:val="ru-RU" w:eastAsia="ru-RU"/>
        </w:rPr>
      </w:pPr>
      <w:r w:rsidRPr="007471B0">
        <w:rPr>
          <w:rFonts w:ascii="Times New Roman" w:hAnsi="Times New Roman"/>
          <w:sz w:val="24"/>
          <w:szCs w:val="24"/>
          <w:lang w:val="ru-RU"/>
        </w:rPr>
        <w:t>Бани на территории поселения отсутствуют.</w:t>
      </w:r>
    </w:p>
    <w:p w:rsidR="00742D4E" w:rsidRPr="000336EE" w:rsidRDefault="00742D4E" w:rsidP="004933A0">
      <w:pPr>
        <w:pStyle w:val="1fffa"/>
        <w:rPr>
          <w:lang w:val="ru-RU"/>
        </w:rPr>
      </w:pPr>
    </w:p>
    <w:p w:rsidR="00742D4E" w:rsidRPr="008D5A39" w:rsidRDefault="00742D4E" w:rsidP="004933A0">
      <w:pPr>
        <w:shd w:val="clear" w:color="auto" w:fill="FFFFFF"/>
        <w:spacing w:after="0" w:line="240" w:lineRule="auto"/>
        <w:ind w:firstLine="709"/>
        <w:contextualSpacing/>
        <w:jc w:val="both"/>
        <w:rPr>
          <w:rFonts w:ascii="Times New Roman" w:hAnsi="Times New Roman"/>
          <w:b/>
          <w:sz w:val="24"/>
          <w:szCs w:val="24"/>
          <w:lang w:val="ru-RU"/>
        </w:rPr>
      </w:pPr>
      <w:r w:rsidRPr="008D5A39">
        <w:rPr>
          <w:rFonts w:ascii="Times New Roman" w:hAnsi="Times New Roman"/>
          <w:b/>
          <w:sz w:val="24"/>
          <w:szCs w:val="24"/>
          <w:lang w:val="ru-RU"/>
        </w:rPr>
        <w:t>Культура</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742D4E" w:rsidRPr="00443F56" w:rsidRDefault="006736A9" w:rsidP="004933A0">
      <w:pPr>
        <w:spacing w:after="0" w:line="240" w:lineRule="auto"/>
        <w:ind w:firstLine="709"/>
        <w:jc w:val="both"/>
        <w:rPr>
          <w:rFonts w:ascii="Times New Roman" w:hAnsi="Times New Roman"/>
          <w:color w:val="000000"/>
          <w:kern w:val="3"/>
          <w:sz w:val="24"/>
          <w:szCs w:val="24"/>
          <w:lang w:val="ru-RU" w:eastAsia="zh-CN" w:bidi="ar-SA"/>
        </w:rPr>
      </w:pPr>
      <w:bookmarkStart w:id="114" w:name="_Toc274734780"/>
      <w:bookmarkStart w:id="115" w:name="_Toc308965490"/>
      <w:bookmarkStart w:id="116" w:name="_Toc308977903"/>
      <w:bookmarkStart w:id="117" w:name="_Toc308987446"/>
      <w:bookmarkStart w:id="118" w:name="_Toc308987558"/>
      <w:bookmarkStart w:id="119" w:name="_Toc308987818"/>
      <w:bookmarkStart w:id="120" w:name="_Toc308987884"/>
      <w:bookmarkStart w:id="121" w:name="_Toc308987952"/>
      <w:bookmarkStart w:id="122" w:name="_Toc308988025"/>
      <w:bookmarkStart w:id="123" w:name="_Toc308988098"/>
      <w:bookmarkStart w:id="124" w:name="_Toc313826487"/>
      <w:bookmarkStart w:id="125" w:name="_Toc320539367"/>
      <w:r w:rsidRPr="009F6537">
        <w:rPr>
          <w:rFonts w:ascii="Times New Roman" w:hAnsi="Times New Roman"/>
          <w:color w:val="000000"/>
          <w:kern w:val="3"/>
          <w:sz w:val="24"/>
          <w:szCs w:val="24"/>
          <w:lang w:val="ru-RU" w:eastAsia="zh-CN" w:bidi="ar-SA"/>
        </w:rPr>
        <w:t>Население Красноборского</w:t>
      </w:r>
      <w:r w:rsidR="00742D4E" w:rsidRPr="009F6537">
        <w:rPr>
          <w:rFonts w:ascii="Times New Roman" w:hAnsi="Times New Roman"/>
          <w:color w:val="000000"/>
          <w:kern w:val="3"/>
          <w:sz w:val="24"/>
          <w:szCs w:val="24"/>
          <w:lang w:val="ru-RU" w:eastAsia="zh-CN" w:bidi="ar-SA"/>
        </w:rPr>
        <w:t xml:space="preserve"> сельс</w:t>
      </w:r>
      <w:r w:rsidRPr="009F6537">
        <w:rPr>
          <w:rFonts w:ascii="Times New Roman" w:hAnsi="Times New Roman"/>
          <w:color w:val="000000"/>
          <w:kern w:val="3"/>
          <w:sz w:val="24"/>
          <w:szCs w:val="24"/>
          <w:lang w:val="ru-RU" w:eastAsia="zh-CN" w:bidi="ar-SA"/>
        </w:rPr>
        <w:t>кого поселения обслуживает два</w:t>
      </w:r>
      <w:r w:rsidR="00742D4E" w:rsidRPr="009F6537">
        <w:rPr>
          <w:rFonts w:ascii="Times New Roman" w:hAnsi="Times New Roman"/>
          <w:color w:val="000000"/>
          <w:kern w:val="3"/>
          <w:sz w:val="24"/>
          <w:szCs w:val="24"/>
          <w:lang w:val="ru-RU" w:eastAsia="zh-CN" w:bidi="ar-SA"/>
        </w:rPr>
        <w:t xml:space="preserve"> филиалов библиотек: </w:t>
      </w:r>
      <w:r w:rsidR="00742D4E" w:rsidRPr="00443F56">
        <w:rPr>
          <w:rFonts w:ascii="Times New Roman" w:hAnsi="Times New Roman"/>
          <w:color w:val="000000"/>
          <w:kern w:val="3"/>
          <w:sz w:val="24"/>
          <w:szCs w:val="24"/>
          <w:lang w:val="ru-RU" w:eastAsia="zh-CN" w:bidi="ar-SA"/>
        </w:rPr>
        <w:t>Библиотеки Филиалы М</w:t>
      </w:r>
      <w:r w:rsidRPr="00443F56">
        <w:rPr>
          <w:rFonts w:ascii="Times New Roman" w:hAnsi="Times New Roman"/>
          <w:color w:val="000000"/>
          <w:kern w:val="3"/>
          <w:sz w:val="24"/>
          <w:szCs w:val="24"/>
          <w:lang w:val="ru-RU" w:eastAsia="zh-CN" w:bidi="ar-SA"/>
        </w:rPr>
        <w:t>Б</w:t>
      </w:r>
      <w:r w:rsidR="00742D4E" w:rsidRPr="00443F56">
        <w:rPr>
          <w:rFonts w:ascii="Times New Roman" w:hAnsi="Times New Roman"/>
          <w:color w:val="000000"/>
          <w:kern w:val="3"/>
          <w:sz w:val="24"/>
          <w:szCs w:val="24"/>
          <w:lang w:val="ru-RU" w:eastAsia="zh-CN" w:bidi="ar-SA"/>
        </w:rPr>
        <w:t>УК «Межпосе</w:t>
      </w:r>
      <w:r w:rsidRPr="00443F56">
        <w:rPr>
          <w:rFonts w:ascii="Times New Roman" w:hAnsi="Times New Roman"/>
          <w:color w:val="000000"/>
          <w:kern w:val="3"/>
          <w:sz w:val="24"/>
          <w:szCs w:val="24"/>
          <w:lang w:val="ru-RU" w:eastAsia="zh-CN" w:bidi="ar-SA"/>
        </w:rPr>
        <w:t>ленческая библиотечная система</w:t>
      </w:r>
      <w:r w:rsidR="00742D4E" w:rsidRPr="00443F56">
        <w:rPr>
          <w:rFonts w:ascii="Times New Roman" w:hAnsi="Times New Roman"/>
          <w:color w:val="000000"/>
          <w:kern w:val="3"/>
          <w:sz w:val="24"/>
          <w:szCs w:val="24"/>
          <w:lang w:val="ru-RU" w:eastAsia="zh-CN" w:bidi="ar-SA"/>
        </w:rPr>
        <w:t>»</w:t>
      </w:r>
      <w:r w:rsidRPr="00443F56">
        <w:rPr>
          <w:rFonts w:ascii="Times New Roman" w:hAnsi="Times New Roman"/>
          <w:color w:val="000000"/>
          <w:kern w:val="3"/>
          <w:sz w:val="24"/>
          <w:szCs w:val="24"/>
          <w:lang w:val="ru-RU" w:eastAsia="zh-CN" w:bidi="ar-SA"/>
        </w:rPr>
        <w:t>; Филиалы МБУК Холмского муниципального района «Межпоселенческая библиотечная система».</w:t>
      </w:r>
    </w:p>
    <w:p w:rsidR="00742D4E" w:rsidRPr="00FD4B68" w:rsidRDefault="00095109" w:rsidP="004933A0">
      <w:pPr>
        <w:spacing w:after="0" w:line="240" w:lineRule="auto"/>
        <w:ind w:firstLine="709"/>
        <w:jc w:val="both"/>
        <w:rPr>
          <w:rStyle w:val="apple-style-span"/>
          <w:rFonts w:ascii="Times New Roman" w:hAnsi="Times New Roman"/>
          <w:color w:val="000000"/>
          <w:kern w:val="3"/>
          <w:sz w:val="24"/>
          <w:szCs w:val="24"/>
          <w:lang w:val="ru-RU" w:eastAsia="zh-CN" w:bidi="ar-SA"/>
        </w:rPr>
      </w:pPr>
      <w:r w:rsidRPr="00FD4B68">
        <w:rPr>
          <w:rFonts w:ascii="Times New Roman" w:hAnsi="Times New Roman"/>
          <w:color w:val="000000"/>
          <w:kern w:val="3"/>
          <w:sz w:val="24"/>
          <w:szCs w:val="24"/>
          <w:lang w:val="ru-RU" w:eastAsia="zh-CN" w:bidi="ar-SA"/>
        </w:rPr>
        <w:t>Один сельский</w:t>
      </w:r>
      <w:r w:rsidR="00B47661" w:rsidRPr="00FD4B68">
        <w:rPr>
          <w:rFonts w:ascii="Times New Roman" w:hAnsi="Times New Roman"/>
          <w:color w:val="000000"/>
          <w:kern w:val="3"/>
          <w:sz w:val="24"/>
          <w:szCs w:val="24"/>
          <w:lang w:val="ru-RU" w:eastAsia="zh-CN" w:bidi="ar-SA"/>
        </w:rPr>
        <w:t xml:space="preserve"> Дом</w:t>
      </w:r>
      <w:r w:rsidR="00742D4E" w:rsidRPr="00FD4B68">
        <w:rPr>
          <w:rFonts w:ascii="Times New Roman" w:hAnsi="Times New Roman"/>
          <w:color w:val="000000"/>
          <w:kern w:val="3"/>
          <w:sz w:val="24"/>
          <w:szCs w:val="24"/>
          <w:lang w:val="ru-RU" w:eastAsia="zh-CN" w:bidi="ar-SA"/>
        </w:rPr>
        <w:t xml:space="preserve"> культуры: </w:t>
      </w:r>
      <w:r w:rsidRPr="00FD4B68">
        <w:rPr>
          <w:rFonts w:ascii="Times New Roman" w:hAnsi="Times New Roman"/>
          <w:color w:val="000000"/>
          <w:kern w:val="3"/>
          <w:sz w:val="24"/>
          <w:szCs w:val="24"/>
          <w:lang w:val="ru-RU" w:eastAsia="zh-CN" w:bidi="ar-SA"/>
        </w:rPr>
        <w:t xml:space="preserve"> Филиалы МАУК «Холмский центр культуры и досуга» «Красноборский сельский Дом культуры»</w:t>
      </w:r>
    </w:p>
    <w:p w:rsidR="00742D4E" w:rsidRPr="007471B0" w:rsidRDefault="00742D4E" w:rsidP="004933A0">
      <w:pPr>
        <w:autoSpaceDN w:val="0"/>
        <w:spacing w:after="0" w:line="240" w:lineRule="auto"/>
        <w:ind w:firstLine="709"/>
        <w:jc w:val="both"/>
        <w:rPr>
          <w:rFonts w:ascii="Times New Roman" w:hAnsi="Times New Roman"/>
          <w:sz w:val="24"/>
          <w:szCs w:val="24"/>
          <w:lang w:val="ru-RU"/>
        </w:rPr>
      </w:pPr>
      <w:r w:rsidRPr="007471B0">
        <w:rPr>
          <w:rFonts w:ascii="Times New Roman" w:eastAsia="Calibri" w:hAnsi="Times New Roman"/>
          <w:sz w:val="24"/>
          <w:szCs w:val="24"/>
          <w:lang w:val="ru-RU"/>
        </w:rPr>
        <w:t xml:space="preserve">Для организации досуга и занятости населения при учреждениях культуры проводятся различные мероприятия для всех слоёв населения. Большая работа ведётся по сохранению русских традиций и   ремёсел, поддержке мастеров народного творчества, развитию традиционной народной культуры, передаче навыков мастерства молодому поколению, развитию творчества и досуга, привитию интереса к культурному наследию края. </w:t>
      </w:r>
    </w:p>
    <w:p w:rsidR="00742D4E" w:rsidRPr="007471B0" w:rsidRDefault="00742D4E" w:rsidP="004933A0">
      <w:pPr>
        <w:spacing w:after="0" w:line="240" w:lineRule="auto"/>
        <w:ind w:firstLine="709"/>
        <w:jc w:val="both"/>
        <w:rPr>
          <w:rFonts w:ascii="Times New Roman" w:hAnsi="Times New Roman"/>
          <w:sz w:val="24"/>
          <w:szCs w:val="24"/>
          <w:lang w:val="ru-RU"/>
        </w:rPr>
      </w:pPr>
      <w:r w:rsidRPr="007471B0">
        <w:rPr>
          <w:rFonts w:ascii="Times New Roman" w:hAnsi="Times New Roman"/>
          <w:sz w:val="24"/>
          <w:szCs w:val="24"/>
          <w:lang w:val="ru-RU"/>
        </w:rPr>
        <w:t>Основное направление деятельности библиотек:</w:t>
      </w:r>
    </w:p>
    <w:p w:rsidR="00742D4E" w:rsidRPr="00BD33CA" w:rsidRDefault="00742D4E" w:rsidP="004933A0">
      <w:pPr>
        <w:spacing w:after="0" w:line="240" w:lineRule="auto"/>
        <w:ind w:firstLine="709"/>
        <w:jc w:val="both"/>
        <w:rPr>
          <w:rFonts w:ascii="Times New Roman" w:hAnsi="Times New Roman"/>
          <w:sz w:val="24"/>
          <w:szCs w:val="24"/>
          <w:lang w:val="ru-RU"/>
        </w:rPr>
      </w:pPr>
      <w:r w:rsidRPr="007471B0">
        <w:rPr>
          <w:rFonts w:ascii="Times New Roman" w:hAnsi="Times New Roman"/>
          <w:sz w:val="24"/>
          <w:szCs w:val="24"/>
          <w:lang w:val="ru-RU"/>
        </w:rPr>
        <w:t>-  библиотечное, информационное и справочно-библиографическое обслуживание населе</w:t>
      </w:r>
      <w:r>
        <w:rPr>
          <w:rFonts w:ascii="Times New Roman" w:hAnsi="Times New Roman"/>
          <w:sz w:val="24"/>
          <w:szCs w:val="24"/>
          <w:lang w:val="ru-RU"/>
        </w:rPr>
        <w:t>ния поселения.</w:t>
      </w:r>
      <w:r w:rsidR="00BD33CA" w:rsidRPr="00BD33CA">
        <w:rPr>
          <w:rFonts w:ascii="Times New Roman" w:hAnsi="Times New Roman"/>
          <w:sz w:val="24"/>
          <w:szCs w:val="24"/>
          <w:lang w:val="ru-RU"/>
        </w:rPr>
        <w:t xml:space="preserve">                                                                                                                                                                               </w:t>
      </w:r>
    </w:p>
    <w:p w:rsidR="003C01A5" w:rsidRPr="00182B26" w:rsidRDefault="003C01A5" w:rsidP="004933A0">
      <w:pPr>
        <w:pStyle w:val="1b"/>
        <w:contextualSpacing/>
        <w:rPr>
          <w:color w:val="000000"/>
          <w:sz w:val="24"/>
        </w:rPr>
      </w:pPr>
    </w:p>
    <w:p w:rsidR="004933A0" w:rsidRDefault="004933A0" w:rsidP="004933A0">
      <w:pPr>
        <w:pStyle w:val="1b"/>
        <w:contextualSpacing/>
        <w:jc w:val="right"/>
        <w:rPr>
          <w:color w:val="000000"/>
          <w:sz w:val="24"/>
        </w:rPr>
        <w:sectPr w:rsidR="004933A0" w:rsidSect="00FF5406">
          <w:pgSz w:w="11906" w:h="16838"/>
          <w:pgMar w:top="1134" w:right="850" w:bottom="1134" w:left="1701" w:header="708" w:footer="708" w:gutter="0"/>
          <w:cols w:space="708"/>
          <w:titlePg/>
          <w:docGrid w:linePitch="360"/>
        </w:sectPr>
      </w:pPr>
    </w:p>
    <w:p w:rsidR="00945917" w:rsidRDefault="003C01A5" w:rsidP="003C01A5">
      <w:pPr>
        <w:pStyle w:val="1b"/>
        <w:contextualSpacing/>
        <w:jc w:val="right"/>
        <w:rPr>
          <w:color w:val="000000"/>
          <w:sz w:val="24"/>
        </w:rPr>
      </w:pPr>
      <w:r w:rsidRPr="00F9099A">
        <w:rPr>
          <w:color w:val="000000"/>
          <w:sz w:val="24"/>
        </w:rPr>
        <w:lastRenderedPageBreak/>
        <w:t xml:space="preserve">Таблица </w:t>
      </w:r>
      <w:r>
        <w:rPr>
          <w:color w:val="000000"/>
          <w:sz w:val="24"/>
        </w:rPr>
        <w:t>3.</w:t>
      </w:r>
      <w:r w:rsidR="00BA5B1E">
        <w:rPr>
          <w:color w:val="000000"/>
          <w:sz w:val="24"/>
        </w:rPr>
        <w:t>1</w:t>
      </w:r>
      <w:r w:rsidR="002344E4">
        <w:rPr>
          <w:color w:val="000000"/>
          <w:sz w:val="24"/>
        </w:rPr>
        <w:t>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2731"/>
        <w:gridCol w:w="2268"/>
        <w:gridCol w:w="708"/>
        <w:gridCol w:w="993"/>
        <w:gridCol w:w="850"/>
        <w:gridCol w:w="851"/>
        <w:gridCol w:w="567"/>
      </w:tblGrid>
      <w:tr w:rsidR="00945917" w:rsidRPr="00562BBB" w:rsidTr="004933A0">
        <w:trPr>
          <w:cantSplit/>
          <w:trHeight w:val="2828"/>
          <w:tblHeader/>
        </w:trPr>
        <w:tc>
          <w:tcPr>
            <w:tcW w:w="638"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w:t>
            </w:r>
          </w:p>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п/п</w:t>
            </w:r>
          </w:p>
        </w:tc>
        <w:tc>
          <w:tcPr>
            <w:tcW w:w="2731"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Наименование</w:t>
            </w:r>
          </w:p>
        </w:tc>
        <w:tc>
          <w:tcPr>
            <w:tcW w:w="2268" w:type="dxa"/>
            <w:vAlign w:val="center"/>
          </w:tcPr>
          <w:p w:rsidR="00945917" w:rsidRPr="00562BBB" w:rsidRDefault="00945917" w:rsidP="000D1B5F">
            <w:pPr>
              <w:pStyle w:val="S1"/>
              <w:spacing w:line="240" w:lineRule="auto"/>
              <w:ind w:firstLine="0"/>
              <w:jc w:val="center"/>
              <w:rPr>
                <w:b/>
                <w:sz w:val="22"/>
                <w:szCs w:val="22"/>
                <w:lang w:eastAsia="ru-RU"/>
              </w:rPr>
            </w:pPr>
            <w:r w:rsidRPr="00562BBB">
              <w:rPr>
                <w:rFonts w:eastAsia="Times New Roman"/>
                <w:b/>
                <w:sz w:val="22"/>
                <w:szCs w:val="22"/>
                <w:shd w:val="clear" w:color="auto" w:fill="FFFFFF"/>
                <w:lang w:eastAsia="ru-RU"/>
              </w:rPr>
              <w:t>Месторасположение</w:t>
            </w:r>
          </w:p>
        </w:tc>
        <w:tc>
          <w:tcPr>
            <w:tcW w:w="708" w:type="dxa"/>
            <w:textDirection w:val="btLr"/>
            <w:vAlign w:val="center"/>
          </w:tcPr>
          <w:p w:rsidR="00945917" w:rsidRPr="005C5E14" w:rsidRDefault="00945917" w:rsidP="000D1B5F">
            <w:pPr>
              <w:pStyle w:val="S1"/>
              <w:spacing w:line="240" w:lineRule="auto"/>
              <w:ind w:firstLine="0"/>
              <w:jc w:val="center"/>
              <w:rPr>
                <w:b/>
                <w:sz w:val="22"/>
                <w:szCs w:val="22"/>
                <w:lang w:eastAsia="ru-RU"/>
              </w:rPr>
            </w:pPr>
            <w:r w:rsidRPr="005C5E14">
              <w:rPr>
                <w:rFonts w:eastAsia="Times New Roman"/>
                <w:b/>
                <w:sz w:val="22"/>
                <w:szCs w:val="22"/>
                <w:lang w:eastAsia="ru-RU"/>
              </w:rPr>
              <w:t>Фонды библиотек, тыс. экземпляров</w:t>
            </w:r>
          </w:p>
        </w:tc>
        <w:tc>
          <w:tcPr>
            <w:tcW w:w="993" w:type="dxa"/>
            <w:textDirection w:val="btLr"/>
            <w:vAlign w:val="center"/>
          </w:tcPr>
          <w:p w:rsidR="00945917" w:rsidRPr="005C5E14" w:rsidRDefault="00945917" w:rsidP="000D1B5F">
            <w:pPr>
              <w:pStyle w:val="S1"/>
              <w:spacing w:line="240" w:lineRule="auto"/>
              <w:ind w:firstLine="0"/>
              <w:jc w:val="center"/>
              <w:rPr>
                <w:b/>
                <w:sz w:val="22"/>
                <w:szCs w:val="22"/>
                <w:lang w:eastAsia="ru-RU"/>
              </w:rPr>
            </w:pPr>
            <w:r w:rsidRPr="005C5E14">
              <w:rPr>
                <w:rFonts w:eastAsia="Times New Roman"/>
                <w:b/>
                <w:sz w:val="22"/>
                <w:szCs w:val="22"/>
                <w:lang w:eastAsia="ru-RU"/>
              </w:rPr>
              <w:t>Вместимость, читательских, посетительских, зрительных мест</w:t>
            </w:r>
          </w:p>
        </w:tc>
        <w:tc>
          <w:tcPr>
            <w:tcW w:w="850" w:type="dxa"/>
            <w:textDirection w:val="btLr"/>
            <w:vAlign w:val="center"/>
          </w:tcPr>
          <w:p w:rsidR="00945917" w:rsidRPr="005C5E14" w:rsidRDefault="00945917" w:rsidP="000D1B5F">
            <w:pPr>
              <w:pStyle w:val="S1"/>
              <w:spacing w:line="240" w:lineRule="auto"/>
              <w:ind w:firstLine="0"/>
              <w:jc w:val="center"/>
              <w:rPr>
                <w:b/>
                <w:sz w:val="22"/>
                <w:szCs w:val="22"/>
                <w:lang w:eastAsia="ru-RU"/>
              </w:rPr>
            </w:pPr>
            <w:r w:rsidRPr="005C5E14">
              <w:rPr>
                <w:rFonts w:eastAsia="Times New Roman"/>
                <w:b/>
                <w:sz w:val="22"/>
                <w:szCs w:val="22"/>
                <w:lang w:eastAsia="ru-RU"/>
              </w:rPr>
              <w:t>Общая площадь здания, комплекса зданий, кв.м.</w:t>
            </w:r>
          </w:p>
        </w:tc>
        <w:tc>
          <w:tcPr>
            <w:tcW w:w="851" w:type="dxa"/>
            <w:textDirection w:val="btLr"/>
            <w:vAlign w:val="center"/>
          </w:tcPr>
          <w:p w:rsidR="00945917" w:rsidRPr="005C5E14" w:rsidRDefault="00945917" w:rsidP="000D1B5F">
            <w:pPr>
              <w:pStyle w:val="S1"/>
              <w:spacing w:line="240" w:lineRule="auto"/>
              <w:ind w:firstLine="0"/>
              <w:jc w:val="center"/>
              <w:rPr>
                <w:b/>
                <w:sz w:val="22"/>
                <w:szCs w:val="22"/>
                <w:lang w:eastAsia="ru-RU"/>
              </w:rPr>
            </w:pPr>
            <w:r w:rsidRPr="005C5E14">
              <w:rPr>
                <w:rFonts w:eastAsia="Times New Roman"/>
                <w:b/>
                <w:sz w:val="22"/>
                <w:szCs w:val="22"/>
                <w:lang w:eastAsia="ru-RU"/>
              </w:rPr>
              <w:t>Площадь выставочных (экспозиционных) залов, кв.м.</w:t>
            </w:r>
          </w:p>
        </w:tc>
        <w:tc>
          <w:tcPr>
            <w:tcW w:w="567" w:type="dxa"/>
            <w:textDirection w:val="btLr"/>
            <w:vAlign w:val="center"/>
          </w:tcPr>
          <w:p w:rsidR="00945917" w:rsidRPr="005C5E14" w:rsidRDefault="00945917" w:rsidP="000D1B5F">
            <w:pPr>
              <w:pStyle w:val="S1"/>
              <w:spacing w:line="240" w:lineRule="auto"/>
              <w:ind w:firstLine="0"/>
              <w:jc w:val="center"/>
              <w:rPr>
                <w:b/>
                <w:sz w:val="22"/>
                <w:szCs w:val="22"/>
                <w:lang w:eastAsia="ru-RU"/>
              </w:rPr>
            </w:pPr>
            <w:r w:rsidRPr="005C5E14">
              <w:rPr>
                <w:rFonts w:eastAsia="Times New Roman"/>
                <w:b/>
                <w:sz w:val="22"/>
                <w:szCs w:val="22"/>
                <w:lang w:eastAsia="ru-RU"/>
              </w:rPr>
              <w:t>Количество рабочих мест, единиц</w:t>
            </w:r>
          </w:p>
        </w:tc>
      </w:tr>
      <w:tr w:rsidR="00945917" w:rsidRPr="00562BBB" w:rsidTr="004933A0">
        <w:trPr>
          <w:tblHeader/>
        </w:trPr>
        <w:tc>
          <w:tcPr>
            <w:tcW w:w="638"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1</w:t>
            </w:r>
          </w:p>
        </w:tc>
        <w:tc>
          <w:tcPr>
            <w:tcW w:w="2731"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2</w:t>
            </w:r>
          </w:p>
        </w:tc>
        <w:tc>
          <w:tcPr>
            <w:tcW w:w="2268"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3</w:t>
            </w:r>
          </w:p>
        </w:tc>
        <w:tc>
          <w:tcPr>
            <w:tcW w:w="708"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4</w:t>
            </w:r>
          </w:p>
        </w:tc>
        <w:tc>
          <w:tcPr>
            <w:tcW w:w="993"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5</w:t>
            </w:r>
          </w:p>
        </w:tc>
        <w:tc>
          <w:tcPr>
            <w:tcW w:w="850"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6</w:t>
            </w:r>
          </w:p>
        </w:tc>
        <w:tc>
          <w:tcPr>
            <w:tcW w:w="851"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7</w:t>
            </w:r>
          </w:p>
        </w:tc>
        <w:tc>
          <w:tcPr>
            <w:tcW w:w="567" w:type="dxa"/>
            <w:vAlign w:val="center"/>
          </w:tcPr>
          <w:p w:rsidR="00945917" w:rsidRPr="00562BBB" w:rsidRDefault="00945917" w:rsidP="000D1B5F">
            <w:pPr>
              <w:pStyle w:val="S1"/>
              <w:spacing w:line="240" w:lineRule="auto"/>
              <w:ind w:firstLine="0"/>
              <w:jc w:val="center"/>
              <w:rPr>
                <w:b/>
                <w:sz w:val="22"/>
                <w:szCs w:val="22"/>
                <w:lang w:eastAsia="ru-RU"/>
              </w:rPr>
            </w:pPr>
            <w:r w:rsidRPr="00562BBB">
              <w:rPr>
                <w:b/>
                <w:sz w:val="22"/>
                <w:szCs w:val="22"/>
                <w:lang w:eastAsia="ru-RU"/>
              </w:rPr>
              <w:t>8</w:t>
            </w:r>
          </w:p>
        </w:tc>
      </w:tr>
      <w:tr w:rsidR="00945917" w:rsidRPr="00562BBB" w:rsidTr="004933A0">
        <w:tc>
          <w:tcPr>
            <w:tcW w:w="638" w:type="dxa"/>
            <w:vAlign w:val="center"/>
          </w:tcPr>
          <w:p w:rsidR="00945917" w:rsidRPr="00562BBB" w:rsidRDefault="00945917" w:rsidP="000D1B5F">
            <w:pPr>
              <w:pStyle w:val="S1"/>
              <w:spacing w:line="240" w:lineRule="auto"/>
              <w:ind w:firstLine="0"/>
              <w:jc w:val="center"/>
              <w:rPr>
                <w:b/>
                <w:sz w:val="22"/>
                <w:szCs w:val="22"/>
                <w:lang w:eastAsia="ru-RU"/>
              </w:rPr>
            </w:pPr>
          </w:p>
        </w:tc>
        <w:tc>
          <w:tcPr>
            <w:tcW w:w="8968" w:type="dxa"/>
            <w:gridSpan w:val="7"/>
            <w:vAlign w:val="center"/>
          </w:tcPr>
          <w:p w:rsidR="00945917" w:rsidRPr="00562BBB" w:rsidRDefault="00945917" w:rsidP="000D1B5F">
            <w:pPr>
              <w:pStyle w:val="S1"/>
              <w:spacing w:line="240" w:lineRule="auto"/>
              <w:ind w:firstLine="0"/>
              <w:jc w:val="left"/>
              <w:rPr>
                <w:b/>
                <w:sz w:val="22"/>
                <w:szCs w:val="22"/>
                <w:lang w:eastAsia="ru-RU"/>
              </w:rPr>
            </w:pPr>
            <w:r w:rsidRPr="00562BBB">
              <w:rPr>
                <w:b/>
                <w:sz w:val="22"/>
                <w:szCs w:val="22"/>
              </w:rPr>
              <w:t>Культурно-досугового (клубного) типа</w:t>
            </w:r>
          </w:p>
        </w:tc>
      </w:tr>
      <w:tr w:rsidR="00945917" w:rsidRPr="00562BBB" w:rsidTr="004933A0">
        <w:tc>
          <w:tcPr>
            <w:tcW w:w="638" w:type="dxa"/>
            <w:vAlign w:val="center"/>
          </w:tcPr>
          <w:p w:rsidR="00945917" w:rsidRPr="00562BBB" w:rsidRDefault="00945917" w:rsidP="000D1B5F">
            <w:pPr>
              <w:pStyle w:val="S1"/>
              <w:spacing w:line="240" w:lineRule="auto"/>
              <w:ind w:firstLine="0"/>
              <w:jc w:val="center"/>
              <w:rPr>
                <w:sz w:val="22"/>
                <w:szCs w:val="22"/>
                <w:lang w:eastAsia="ru-RU"/>
              </w:rPr>
            </w:pPr>
            <w:r w:rsidRPr="00562BBB">
              <w:rPr>
                <w:sz w:val="22"/>
                <w:szCs w:val="22"/>
                <w:lang w:eastAsia="ru-RU"/>
              </w:rPr>
              <w:t>1</w:t>
            </w:r>
          </w:p>
        </w:tc>
        <w:tc>
          <w:tcPr>
            <w:tcW w:w="2731" w:type="dxa"/>
            <w:vAlign w:val="center"/>
          </w:tcPr>
          <w:p w:rsidR="00945917" w:rsidRPr="00945917" w:rsidRDefault="00945917" w:rsidP="000D1B5F">
            <w:pPr>
              <w:pStyle w:val="S1"/>
              <w:spacing w:line="240" w:lineRule="auto"/>
              <w:ind w:firstLine="0"/>
              <w:jc w:val="center"/>
              <w:rPr>
                <w:sz w:val="22"/>
                <w:szCs w:val="22"/>
                <w:lang w:eastAsia="ru-RU"/>
              </w:rPr>
            </w:pPr>
            <w:r w:rsidRPr="00945917">
              <w:rPr>
                <w:rStyle w:val="afffffffffff1"/>
                <w:b w:val="0"/>
                <w:sz w:val="22"/>
                <w:szCs w:val="22"/>
                <w:shd w:val="clear" w:color="auto" w:fill="FFFFFF"/>
              </w:rPr>
              <w:t>Филиал Муниципального автономного учреждения культуры "Холмский центр культуры и досуга" "Красноборский сельский Дом культуры"</w:t>
            </w:r>
          </w:p>
        </w:tc>
        <w:tc>
          <w:tcPr>
            <w:tcW w:w="2268" w:type="dxa"/>
            <w:vAlign w:val="center"/>
          </w:tcPr>
          <w:p w:rsidR="00945917" w:rsidRPr="00945917" w:rsidRDefault="00945917" w:rsidP="000D1B5F">
            <w:pPr>
              <w:pStyle w:val="S1"/>
              <w:spacing w:line="240" w:lineRule="auto"/>
              <w:ind w:firstLine="0"/>
              <w:jc w:val="center"/>
              <w:rPr>
                <w:sz w:val="22"/>
                <w:szCs w:val="22"/>
                <w:lang w:eastAsia="ru-RU"/>
              </w:rPr>
            </w:pPr>
            <w:r w:rsidRPr="00945917">
              <w:rPr>
                <w:sz w:val="22"/>
                <w:szCs w:val="22"/>
              </w:rPr>
              <w:t>175275, Новгородская область, Холмский район, д</w:t>
            </w:r>
            <w:r>
              <w:rPr>
                <w:sz w:val="22"/>
                <w:szCs w:val="22"/>
              </w:rPr>
              <w:t>.</w:t>
            </w:r>
            <w:r w:rsidRPr="00945917">
              <w:rPr>
                <w:sz w:val="22"/>
                <w:szCs w:val="22"/>
              </w:rPr>
              <w:t xml:space="preserve"> Красный Бор, ул</w:t>
            </w:r>
            <w:r>
              <w:rPr>
                <w:sz w:val="22"/>
                <w:szCs w:val="22"/>
              </w:rPr>
              <w:t>.</w:t>
            </w:r>
            <w:r w:rsidRPr="00945917">
              <w:rPr>
                <w:sz w:val="22"/>
                <w:szCs w:val="22"/>
              </w:rPr>
              <w:t xml:space="preserve"> Центральная</w:t>
            </w:r>
            <w:r>
              <w:rPr>
                <w:sz w:val="22"/>
                <w:szCs w:val="22"/>
              </w:rPr>
              <w:t>,</w:t>
            </w:r>
            <w:r w:rsidRPr="00945917">
              <w:rPr>
                <w:sz w:val="22"/>
                <w:szCs w:val="22"/>
              </w:rPr>
              <w:t xml:space="preserve"> д</w:t>
            </w:r>
            <w:r>
              <w:rPr>
                <w:sz w:val="22"/>
                <w:szCs w:val="22"/>
              </w:rPr>
              <w:t>.</w:t>
            </w:r>
            <w:r w:rsidRPr="00945917">
              <w:rPr>
                <w:sz w:val="22"/>
                <w:szCs w:val="22"/>
              </w:rPr>
              <w:t xml:space="preserve"> 18</w:t>
            </w:r>
          </w:p>
        </w:tc>
        <w:tc>
          <w:tcPr>
            <w:tcW w:w="708" w:type="dxa"/>
            <w:vAlign w:val="center"/>
          </w:tcPr>
          <w:p w:rsidR="00945917" w:rsidRPr="00C81AB0" w:rsidRDefault="00945917" w:rsidP="000D1B5F">
            <w:pPr>
              <w:pStyle w:val="S1"/>
              <w:spacing w:line="240" w:lineRule="auto"/>
              <w:ind w:firstLine="0"/>
              <w:jc w:val="center"/>
              <w:rPr>
                <w:sz w:val="22"/>
                <w:szCs w:val="22"/>
                <w:lang w:eastAsia="ru-RU"/>
              </w:rPr>
            </w:pPr>
            <w:r w:rsidRPr="00C81AB0">
              <w:rPr>
                <w:sz w:val="22"/>
                <w:szCs w:val="22"/>
                <w:lang w:eastAsia="ru-RU"/>
              </w:rPr>
              <w:t>-</w:t>
            </w:r>
          </w:p>
        </w:tc>
        <w:tc>
          <w:tcPr>
            <w:tcW w:w="993"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52</w:t>
            </w:r>
          </w:p>
        </w:tc>
        <w:tc>
          <w:tcPr>
            <w:tcW w:w="850"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238,4</w:t>
            </w:r>
          </w:p>
        </w:tc>
        <w:tc>
          <w:tcPr>
            <w:tcW w:w="851"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lang w:eastAsia="ru-RU"/>
              </w:rPr>
              <w:t>-</w:t>
            </w:r>
          </w:p>
        </w:tc>
        <w:tc>
          <w:tcPr>
            <w:tcW w:w="567"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lang w:eastAsia="ru-RU"/>
              </w:rPr>
              <w:t>4</w:t>
            </w:r>
          </w:p>
        </w:tc>
      </w:tr>
      <w:tr w:rsidR="00945917" w:rsidRPr="00562BBB" w:rsidTr="004933A0">
        <w:tc>
          <w:tcPr>
            <w:tcW w:w="638" w:type="dxa"/>
            <w:vAlign w:val="center"/>
          </w:tcPr>
          <w:p w:rsidR="00945917" w:rsidRPr="00562BBB" w:rsidRDefault="00945917" w:rsidP="000D1B5F">
            <w:pPr>
              <w:pStyle w:val="S1"/>
              <w:spacing w:line="240" w:lineRule="auto"/>
              <w:ind w:firstLine="0"/>
              <w:jc w:val="center"/>
              <w:rPr>
                <w:sz w:val="22"/>
                <w:szCs w:val="22"/>
                <w:lang w:eastAsia="ru-RU"/>
              </w:rPr>
            </w:pPr>
            <w:r w:rsidRPr="00562BBB">
              <w:rPr>
                <w:sz w:val="22"/>
                <w:szCs w:val="22"/>
                <w:lang w:eastAsia="ru-RU"/>
              </w:rPr>
              <w:t>2</w:t>
            </w:r>
          </w:p>
        </w:tc>
        <w:tc>
          <w:tcPr>
            <w:tcW w:w="2731" w:type="dxa"/>
            <w:vAlign w:val="center"/>
          </w:tcPr>
          <w:p w:rsidR="00945917" w:rsidRPr="00945917" w:rsidRDefault="00945917" w:rsidP="000D1B5F">
            <w:pPr>
              <w:pStyle w:val="S1"/>
              <w:spacing w:line="240" w:lineRule="auto"/>
              <w:ind w:firstLine="0"/>
              <w:jc w:val="center"/>
              <w:rPr>
                <w:sz w:val="22"/>
                <w:szCs w:val="22"/>
                <w:lang w:eastAsia="ru-RU"/>
              </w:rPr>
            </w:pPr>
            <w:r w:rsidRPr="00945917">
              <w:rPr>
                <w:bCs/>
                <w:sz w:val="22"/>
                <w:szCs w:val="22"/>
                <w:shd w:val="clear" w:color="auto" w:fill="FFFFFF"/>
                <w:lang w:eastAsia="ru-RU"/>
              </w:rPr>
              <w:t>филиал Муниципального автономного учреждения культуры "Холмский центр культуры и досуга" "Первомайский сельский Дом культуры"</w:t>
            </w:r>
          </w:p>
        </w:tc>
        <w:tc>
          <w:tcPr>
            <w:tcW w:w="2268" w:type="dxa"/>
            <w:vAlign w:val="center"/>
          </w:tcPr>
          <w:p w:rsidR="00945917" w:rsidRDefault="00945917" w:rsidP="000D1B5F">
            <w:pPr>
              <w:pStyle w:val="117"/>
              <w:keepNext/>
              <w:keepLines/>
              <w:rPr>
                <w:bCs/>
                <w:shd w:val="clear" w:color="auto" w:fill="FFFFFF"/>
              </w:rPr>
            </w:pPr>
            <w:r w:rsidRPr="00945917">
              <w:rPr>
                <w:bCs/>
                <w:shd w:val="clear" w:color="auto" w:fill="FFFFFF"/>
              </w:rPr>
              <w:t>175270, Новгородская обл., г.</w:t>
            </w:r>
            <w:r>
              <w:rPr>
                <w:bCs/>
                <w:shd w:val="clear" w:color="auto" w:fill="FFFFFF"/>
              </w:rPr>
              <w:t xml:space="preserve"> </w:t>
            </w:r>
            <w:r w:rsidRPr="00945917">
              <w:rPr>
                <w:bCs/>
                <w:shd w:val="clear" w:color="auto" w:fill="FFFFFF"/>
              </w:rPr>
              <w:t>Холм</w:t>
            </w:r>
            <w:r>
              <w:rPr>
                <w:bCs/>
                <w:shd w:val="clear" w:color="auto" w:fill="FFFFFF"/>
              </w:rPr>
              <w:t>,</w:t>
            </w:r>
          </w:p>
          <w:p w:rsidR="00945917" w:rsidRDefault="00945917" w:rsidP="000D1B5F">
            <w:pPr>
              <w:pStyle w:val="117"/>
              <w:keepNext/>
              <w:keepLines/>
              <w:rPr>
                <w:bCs/>
                <w:shd w:val="clear" w:color="auto" w:fill="FFFFFF"/>
              </w:rPr>
            </w:pPr>
            <w:r w:rsidRPr="00945917">
              <w:rPr>
                <w:bCs/>
                <w:shd w:val="clear" w:color="auto" w:fill="FFFFFF"/>
              </w:rPr>
              <w:t xml:space="preserve"> ул. Старорусская</w:t>
            </w:r>
            <w:r>
              <w:rPr>
                <w:bCs/>
                <w:shd w:val="clear" w:color="auto" w:fill="FFFFFF"/>
              </w:rPr>
              <w:t>,</w:t>
            </w:r>
          </w:p>
          <w:p w:rsidR="00945917" w:rsidRPr="00945917" w:rsidRDefault="00945917" w:rsidP="000D1B5F">
            <w:pPr>
              <w:pStyle w:val="117"/>
              <w:keepNext/>
              <w:keepLines/>
            </w:pPr>
            <w:r w:rsidRPr="00945917">
              <w:rPr>
                <w:bCs/>
                <w:shd w:val="clear" w:color="auto" w:fill="FFFFFF"/>
              </w:rPr>
              <w:t xml:space="preserve"> д. 53</w:t>
            </w:r>
          </w:p>
        </w:tc>
        <w:tc>
          <w:tcPr>
            <w:tcW w:w="708" w:type="dxa"/>
            <w:vAlign w:val="center"/>
          </w:tcPr>
          <w:p w:rsidR="00945917" w:rsidRPr="00C81AB0" w:rsidRDefault="00945917" w:rsidP="000D1B5F">
            <w:pPr>
              <w:pStyle w:val="S1"/>
              <w:spacing w:line="240" w:lineRule="auto"/>
              <w:ind w:firstLine="0"/>
              <w:jc w:val="center"/>
              <w:rPr>
                <w:sz w:val="22"/>
                <w:szCs w:val="22"/>
                <w:lang w:eastAsia="ru-RU"/>
              </w:rPr>
            </w:pPr>
            <w:r w:rsidRPr="00C81AB0">
              <w:rPr>
                <w:sz w:val="22"/>
                <w:szCs w:val="22"/>
                <w:lang w:eastAsia="ru-RU"/>
              </w:rPr>
              <w:t>-</w:t>
            </w:r>
          </w:p>
        </w:tc>
        <w:tc>
          <w:tcPr>
            <w:tcW w:w="993"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44</w:t>
            </w:r>
          </w:p>
        </w:tc>
        <w:tc>
          <w:tcPr>
            <w:tcW w:w="850"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293,7</w:t>
            </w:r>
          </w:p>
        </w:tc>
        <w:tc>
          <w:tcPr>
            <w:tcW w:w="851"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w:t>
            </w:r>
          </w:p>
        </w:tc>
        <w:tc>
          <w:tcPr>
            <w:tcW w:w="567" w:type="dxa"/>
            <w:vAlign w:val="center"/>
          </w:tcPr>
          <w:p w:rsidR="00945917" w:rsidRPr="00C81AB0" w:rsidRDefault="00945917" w:rsidP="000D1B5F">
            <w:pPr>
              <w:pStyle w:val="S1"/>
              <w:spacing w:line="240" w:lineRule="auto"/>
              <w:ind w:firstLine="0"/>
              <w:jc w:val="center"/>
              <w:rPr>
                <w:sz w:val="22"/>
                <w:szCs w:val="22"/>
                <w:lang w:eastAsia="ru-RU"/>
              </w:rPr>
            </w:pPr>
            <w:r>
              <w:rPr>
                <w:sz w:val="22"/>
                <w:szCs w:val="22"/>
              </w:rPr>
              <w:t>2</w:t>
            </w:r>
          </w:p>
        </w:tc>
      </w:tr>
      <w:tr w:rsidR="00945917" w:rsidRPr="00063B45" w:rsidTr="004933A0">
        <w:tc>
          <w:tcPr>
            <w:tcW w:w="638" w:type="dxa"/>
            <w:vAlign w:val="center"/>
          </w:tcPr>
          <w:p w:rsidR="00945917" w:rsidRPr="00562BBB" w:rsidRDefault="00945917" w:rsidP="000D1B5F">
            <w:pPr>
              <w:pStyle w:val="S1"/>
              <w:spacing w:line="240" w:lineRule="auto"/>
              <w:ind w:firstLine="0"/>
              <w:jc w:val="center"/>
              <w:rPr>
                <w:sz w:val="22"/>
                <w:szCs w:val="22"/>
                <w:lang w:eastAsia="ru-RU"/>
              </w:rPr>
            </w:pPr>
          </w:p>
        </w:tc>
        <w:tc>
          <w:tcPr>
            <w:tcW w:w="8968" w:type="dxa"/>
            <w:gridSpan w:val="7"/>
            <w:vAlign w:val="center"/>
          </w:tcPr>
          <w:p w:rsidR="00945917" w:rsidRPr="00562BBB" w:rsidRDefault="00945917" w:rsidP="000D1B5F">
            <w:pPr>
              <w:pStyle w:val="S1"/>
              <w:spacing w:line="240" w:lineRule="auto"/>
              <w:ind w:firstLine="0"/>
              <w:jc w:val="left"/>
              <w:rPr>
                <w:b/>
                <w:sz w:val="22"/>
                <w:szCs w:val="22"/>
                <w:lang w:eastAsia="ru-RU"/>
              </w:rPr>
            </w:pPr>
            <w:r w:rsidRPr="00562BBB">
              <w:rPr>
                <w:b/>
                <w:sz w:val="22"/>
                <w:szCs w:val="22"/>
              </w:rPr>
              <w:t>Культурно-просветительского назначения (Библиотека, ее филиалы)</w:t>
            </w:r>
          </w:p>
        </w:tc>
      </w:tr>
      <w:tr w:rsidR="00945917" w:rsidRPr="00562BBB" w:rsidTr="004933A0">
        <w:tc>
          <w:tcPr>
            <w:tcW w:w="638" w:type="dxa"/>
            <w:vAlign w:val="center"/>
          </w:tcPr>
          <w:p w:rsidR="00945917" w:rsidRPr="005C5E14" w:rsidRDefault="00F8593A" w:rsidP="000D1B5F">
            <w:pPr>
              <w:pStyle w:val="S1"/>
              <w:spacing w:line="240" w:lineRule="auto"/>
              <w:ind w:firstLine="0"/>
              <w:jc w:val="center"/>
              <w:rPr>
                <w:sz w:val="22"/>
                <w:szCs w:val="22"/>
                <w:lang w:eastAsia="ru-RU"/>
              </w:rPr>
            </w:pPr>
            <w:r>
              <w:rPr>
                <w:sz w:val="22"/>
                <w:szCs w:val="22"/>
                <w:lang w:eastAsia="ru-RU"/>
              </w:rPr>
              <w:t>3</w:t>
            </w:r>
          </w:p>
        </w:tc>
        <w:tc>
          <w:tcPr>
            <w:tcW w:w="2731" w:type="dxa"/>
            <w:vAlign w:val="center"/>
          </w:tcPr>
          <w:p w:rsidR="00945917" w:rsidRPr="008B270F" w:rsidRDefault="00945917" w:rsidP="00945917">
            <w:pPr>
              <w:pStyle w:val="117"/>
              <w:rPr>
                <w:rStyle w:val="afffffffffff1"/>
                <w:b w:val="0"/>
                <w:shd w:val="clear" w:color="auto" w:fill="FFFFFF"/>
              </w:rPr>
            </w:pPr>
            <w:r w:rsidRPr="008B270F">
              <w:rPr>
                <w:rStyle w:val="afffffffffff1"/>
                <w:b w:val="0"/>
                <w:shd w:val="clear" w:color="auto" w:fill="FFFFFF"/>
              </w:rPr>
              <w:t>Чекуновская</w:t>
            </w:r>
          </w:p>
          <w:p w:rsidR="00945917" w:rsidRPr="008B270F" w:rsidRDefault="00945917" w:rsidP="00FC42BD">
            <w:pPr>
              <w:pStyle w:val="S1"/>
              <w:spacing w:line="240" w:lineRule="auto"/>
              <w:ind w:firstLine="0"/>
              <w:jc w:val="center"/>
              <w:rPr>
                <w:sz w:val="22"/>
                <w:szCs w:val="22"/>
                <w:lang w:eastAsia="ru-RU"/>
              </w:rPr>
            </w:pPr>
            <w:r w:rsidRPr="008B270F">
              <w:rPr>
                <w:rStyle w:val="afffffffffff1"/>
                <w:b w:val="0"/>
                <w:sz w:val="22"/>
                <w:szCs w:val="22"/>
                <w:shd w:val="clear" w:color="auto" w:fill="FFFFFF"/>
              </w:rPr>
              <w:t>сельская библиотека Филиал муниципального бюджетного учреждения культуры Холмского муниципального района «Межпоселенческая библиотечная система»</w:t>
            </w:r>
          </w:p>
        </w:tc>
        <w:tc>
          <w:tcPr>
            <w:tcW w:w="2268" w:type="dxa"/>
            <w:vAlign w:val="center"/>
          </w:tcPr>
          <w:p w:rsidR="00945917" w:rsidRPr="008B270F" w:rsidRDefault="00945917" w:rsidP="00945917">
            <w:pPr>
              <w:pStyle w:val="S1"/>
              <w:spacing w:line="240" w:lineRule="auto"/>
              <w:ind w:firstLine="0"/>
              <w:jc w:val="center"/>
              <w:rPr>
                <w:sz w:val="22"/>
                <w:szCs w:val="22"/>
                <w:lang w:eastAsia="ru-RU"/>
              </w:rPr>
            </w:pPr>
            <w:r w:rsidRPr="008B270F">
              <w:rPr>
                <w:bCs/>
                <w:sz w:val="22"/>
                <w:szCs w:val="22"/>
              </w:rPr>
              <w:t>175291, Новгородская обл., Холмский район, п.Чекуново, ул.Центральная, д.10</w:t>
            </w:r>
          </w:p>
        </w:tc>
        <w:tc>
          <w:tcPr>
            <w:tcW w:w="708"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rPr>
              <w:t>3299</w:t>
            </w:r>
          </w:p>
        </w:tc>
        <w:tc>
          <w:tcPr>
            <w:tcW w:w="993"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rPr>
              <w:t>5</w:t>
            </w:r>
          </w:p>
        </w:tc>
        <w:tc>
          <w:tcPr>
            <w:tcW w:w="850"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rPr>
              <w:t>32</w:t>
            </w:r>
          </w:p>
        </w:tc>
        <w:tc>
          <w:tcPr>
            <w:tcW w:w="851" w:type="dxa"/>
            <w:vAlign w:val="center"/>
          </w:tcPr>
          <w:p w:rsidR="00945917" w:rsidRPr="005C5E14" w:rsidRDefault="00BA5B1E" w:rsidP="000D1B5F">
            <w:pPr>
              <w:pStyle w:val="S1"/>
              <w:spacing w:line="240" w:lineRule="auto"/>
              <w:ind w:firstLine="0"/>
              <w:jc w:val="center"/>
              <w:rPr>
                <w:sz w:val="22"/>
                <w:szCs w:val="22"/>
                <w:lang w:eastAsia="ru-RU"/>
              </w:rPr>
            </w:pPr>
            <w:r>
              <w:rPr>
                <w:sz w:val="22"/>
                <w:szCs w:val="22"/>
                <w:lang w:eastAsia="ru-RU"/>
              </w:rPr>
              <w:t>15</w:t>
            </w:r>
          </w:p>
        </w:tc>
        <w:tc>
          <w:tcPr>
            <w:tcW w:w="567"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lang w:eastAsia="ru-RU"/>
              </w:rPr>
              <w:t>1</w:t>
            </w:r>
          </w:p>
        </w:tc>
      </w:tr>
      <w:tr w:rsidR="00945917" w:rsidRPr="00562BBB" w:rsidTr="004933A0">
        <w:tc>
          <w:tcPr>
            <w:tcW w:w="638" w:type="dxa"/>
            <w:vAlign w:val="center"/>
          </w:tcPr>
          <w:p w:rsidR="00945917" w:rsidRPr="005C5E14" w:rsidRDefault="00F8593A" w:rsidP="000D1B5F">
            <w:pPr>
              <w:pStyle w:val="S1"/>
              <w:spacing w:line="240" w:lineRule="auto"/>
              <w:ind w:firstLine="0"/>
              <w:jc w:val="center"/>
              <w:rPr>
                <w:sz w:val="22"/>
                <w:szCs w:val="22"/>
                <w:lang w:eastAsia="ru-RU"/>
              </w:rPr>
            </w:pPr>
            <w:r>
              <w:rPr>
                <w:sz w:val="22"/>
                <w:szCs w:val="22"/>
                <w:lang w:eastAsia="ru-RU"/>
              </w:rPr>
              <w:t>4</w:t>
            </w:r>
          </w:p>
        </w:tc>
        <w:tc>
          <w:tcPr>
            <w:tcW w:w="2731" w:type="dxa"/>
            <w:vAlign w:val="center"/>
          </w:tcPr>
          <w:p w:rsidR="00945917" w:rsidRPr="008B270F" w:rsidRDefault="00945917" w:rsidP="00945917">
            <w:pPr>
              <w:pStyle w:val="117"/>
              <w:rPr>
                <w:rStyle w:val="afffffffffff1"/>
                <w:b w:val="0"/>
                <w:shd w:val="clear" w:color="auto" w:fill="FFFFFF"/>
              </w:rPr>
            </w:pPr>
            <w:r w:rsidRPr="008B270F">
              <w:rPr>
                <w:rStyle w:val="afffffffffff1"/>
                <w:b w:val="0"/>
                <w:shd w:val="clear" w:color="auto" w:fill="FFFFFF"/>
              </w:rPr>
              <w:t>Филиал муниципального бюджетного учреждения культуры Холмского муниципального района « Межпоселенческая библиотечная система»</w:t>
            </w:r>
          </w:p>
          <w:p w:rsidR="00945917" w:rsidRPr="008B270F" w:rsidRDefault="00945917" w:rsidP="00945917">
            <w:pPr>
              <w:pStyle w:val="S1"/>
              <w:spacing w:line="240" w:lineRule="auto"/>
              <w:ind w:firstLine="0"/>
              <w:jc w:val="center"/>
              <w:rPr>
                <w:sz w:val="22"/>
                <w:szCs w:val="22"/>
                <w:lang w:eastAsia="ru-RU"/>
              </w:rPr>
            </w:pPr>
            <w:r w:rsidRPr="008B270F">
              <w:rPr>
                <w:rStyle w:val="afffffffffff1"/>
                <w:b w:val="0"/>
                <w:sz w:val="22"/>
                <w:szCs w:val="22"/>
                <w:shd w:val="clear" w:color="auto" w:fill="FFFFFF"/>
              </w:rPr>
              <w:t>Красноборская сельская библиотека</w:t>
            </w:r>
          </w:p>
        </w:tc>
        <w:tc>
          <w:tcPr>
            <w:tcW w:w="2268" w:type="dxa"/>
            <w:vAlign w:val="center"/>
          </w:tcPr>
          <w:p w:rsidR="00945917" w:rsidRPr="008B270F" w:rsidRDefault="00945917" w:rsidP="00945917">
            <w:pPr>
              <w:pStyle w:val="S1"/>
              <w:spacing w:line="240" w:lineRule="auto"/>
              <w:ind w:firstLine="0"/>
              <w:jc w:val="center"/>
              <w:rPr>
                <w:sz w:val="22"/>
                <w:szCs w:val="22"/>
                <w:lang w:eastAsia="ru-RU"/>
              </w:rPr>
            </w:pPr>
            <w:r w:rsidRPr="008B270F">
              <w:rPr>
                <w:bCs/>
                <w:sz w:val="22"/>
                <w:szCs w:val="22"/>
              </w:rPr>
              <w:t>175275, Новгородская обл., Холмский район, д.Красный Бор, ул.Центральная, д.5</w:t>
            </w:r>
          </w:p>
        </w:tc>
        <w:tc>
          <w:tcPr>
            <w:tcW w:w="708" w:type="dxa"/>
            <w:vAlign w:val="center"/>
          </w:tcPr>
          <w:p w:rsidR="00945917" w:rsidRPr="005C5E14" w:rsidRDefault="00945917" w:rsidP="00945917">
            <w:pPr>
              <w:pStyle w:val="S1"/>
              <w:spacing w:line="240" w:lineRule="auto"/>
              <w:ind w:firstLine="0"/>
              <w:jc w:val="center"/>
              <w:rPr>
                <w:sz w:val="22"/>
                <w:szCs w:val="22"/>
                <w:lang w:eastAsia="ru-RU"/>
              </w:rPr>
            </w:pPr>
            <w:r w:rsidRPr="005C5E14">
              <w:rPr>
                <w:sz w:val="22"/>
                <w:szCs w:val="22"/>
              </w:rPr>
              <w:t>4</w:t>
            </w:r>
            <w:r>
              <w:rPr>
                <w:sz w:val="22"/>
                <w:szCs w:val="22"/>
              </w:rPr>
              <w:t>490</w:t>
            </w:r>
          </w:p>
        </w:tc>
        <w:tc>
          <w:tcPr>
            <w:tcW w:w="993"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lang w:eastAsia="ru-RU"/>
              </w:rPr>
              <w:t>20</w:t>
            </w:r>
          </w:p>
        </w:tc>
        <w:tc>
          <w:tcPr>
            <w:tcW w:w="850"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rPr>
              <w:t>39</w:t>
            </w:r>
          </w:p>
        </w:tc>
        <w:tc>
          <w:tcPr>
            <w:tcW w:w="851" w:type="dxa"/>
            <w:vAlign w:val="center"/>
          </w:tcPr>
          <w:p w:rsidR="00945917" w:rsidRPr="005C5E14" w:rsidRDefault="00BA5B1E" w:rsidP="000D1B5F">
            <w:pPr>
              <w:pStyle w:val="S1"/>
              <w:spacing w:line="240" w:lineRule="auto"/>
              <w:ind w:firstLine="0"/>
              <w:jc w:val="center"/>
              <w:rPr>
                <w:sz w:val="22"/>
                <w:szCs w:val="22"/>
                <w:lang w:eastAsia="ru-RU"/>
              </w:rPr>
            </w:pPr>
            <w:r>
              <w:rPr>
                <w:sz w:val="22"/>
                <w:szCs w:val="22"/>
                <w:lang w:eastAsia="ru-RU"/>
              </w:rPr>
              <w:t>13</w:t>
            </w:r>
          </w:p>
        </w:tc>
        <w:tc>
          <w:tcPr>
            <w:tcW w:w="567" w:type="dxa"/>
            <w:vAlign w:val="center"/>
          </w:tcPr>
          <w:p w:rsidR="00945917" w:rsidRPr="005C5E14" w:rsidRDefault="00945917" w:rsidP="00BA5B1E">
            <w:pPr>
              <w:pStyle w:val="S1"/>
              <w:spacing w:line="240" w:lineRule="auto"/>
              <w:ind w:firstLine="0"/>
              <w:jc w:val="center"/>
              <w:rPr>
                <w:sz w:val="22"/>
                <w:szCs w:val="22"/>
                <w:lang w:eastAsia="ru-RU"/>
              </w:rPr>
            </w:pPr>
            <w:r w:rsidRPr="005C5E14">
              <w:rPr>
                <w:sz w:val="22"/>
                <w:szCs w:val="22"/>
                <w:lang w:eastAsia="ru-RU"/>
              </w:rPr>
              <w:t>1</w:t>
            </w:r>
            <w:r w:rsidR="00BA5B1E">
              <w:rPr>
                <w:sz w:val="22"/>
                <w:szCs w:val="22"/>
                <w:lang w:eastAsia="ru-RU"/>
              </w:rPr>
              <w:t>1</w:t>
            </w:r>
          </w:p>
        </w:tc>
      </w:tr>
      <w:tr w:rsidR="00945917" w:rsidRPr="00562BBB" w:rsidTr="004933A0">
        <w:tc>
          <w:tcPr>
            <w:tcW w:w="638" w:type="dxa"/>
            <w:vAlign w:val="center"/>
          </w:tcPr>
          <w:p w:rsidR="00945917" w:rsidRPr="005C5E14" w:rsidRDefault="00F8593A" w:rsidP="000D1B5F">
            <w:pPr>
              <w:pStyle w:val="S1"/>
              <w:spacing w:line="240" w:lineRule="auto"/>
              <w:ind w:firstLine="0"/>
              <w:jc w:val="center"/>
              <w:rPr>
                <w:sz w:val="22"/>
                <w:szCs w:val="22"/>
                <w:lang w:eastAsia="ru-RU"/>
              </w:rPr>
            </w:pPr>
            <w:r>
              <w:rPr>
                <w:sz w:val="22"/>
                <w:szCs w:val="22"/>
                <w:lang w:eastAsia="ru-RU"/>
              </w:rPr>
              <w:t>5</w:t>
            </w:r>
          </w:p>
        </w:tc>
        <w:tc>
          <w:tcPr>
            <w:tcW w:w="2731" w:type="dxa"/>
            <w:vAlign w:val="center"/>
          </w:tcPr>
          <w:p w:rsidR="00945917" w:rsidRPr="00945917" w:rsidRDefault="00945917" w:rsidP="00945917">
            <w:pPr>
              <w:spacing w:after="0" w:line="240" w:lineRule="auto"/>
              <w:jc w:val="center"/>
              <w:rPr>
                <w:rFonts w:ascii="Times New Roman" w:hAnsi="Times New Roman"/>
                <w:bCs/>
                <w:shd w:val="clear" w:color="auto" w:fill="FFFFFF"/>
                <w:lang w:val="ru-RU" w:eastAsia="ru-RU"/>
              </w:rPr>
            </w:pPr>
            <w:r w:rsidRPr="00945917">
              <w:rPr>
                <w:rFonts w:ascii="Times New Roman" w:hAnsi="Times New Roman"/>
                <w:bCs/>
                <w:shd w:val="clear" w:color="auto" w:fill="FFFFFF"/>
                <w:lang w:val="ru-RU" w:eastAsia="ru-RU"/>
              </w:rPr>
              <w:t>Филиал муниципального бюджетного учреждения культуры Холмского муниципального района « Межпоселенческая библиотечная система»</w:t>
            </w:r>
          </w:p>
          <w:p w:rsidR="00945917" w:rsidRPr="00945917" w:rsidRDefault="00945917" w:rsidP="00945917">
            <w:pPr>
              <w:pStyle w:val="S1"/>
              <w:spacing w:line="240" w:lineRule="auto"/>
              <w:ind w:firstLine="0"/>
              <w:jc w:val="center"/>
              <w:rPr>
                <w:sz w:val="22"/>
                <w:szCs w:val="22"/>
                <w:lang w:eastAsia="ru-RU"/>
              </w:rPr>
            </w:pPr>
            <w:r w:rsidRPr="00945917">
              <w:rPr>
                <w:bCs/>
                <w:sz w:val="22"/>
                <w:szCs w:val="22"/>
                <w:shd w:val="clear" w:color="auto" w:fill="FFFFFF"/>
                <w:lang w:eastAsia="ru-RU"/>
              </w:rPr>
              <w:t>Первомайская сельская библиотека</w:t>
            </w:r>
          </w:p>
        </w:tc>
        <w:tc>
          <w:tcPr>
            <w:tcW w:w="2268" w:type="dxa"/>
            <w:vAlign w:val="center"/>
          </w:tcPr>
          <w:p w:rsidR="00945917" w:rsidRPr="00945917" w:rsidRDefault="00945917" w:rsidP="00945917">
            <w:pPr>
              <w:pStyle w:val="S1"/>
              <w:spacing w:line="240" w:lineRule="auto"/>
              <w:ind w:firstLine="0"/>
              <w:jc w:val="center"/>
              <w:rPr>
                <w:sz w:val="22"/>
                <w:szCs w:val="22"/>
                <w:lang w:eastAsia="ru-RU"/>
              </w:rPr>
            </w:pPr>
            <w:r w:rsidRPr="00945917">
              <w:rPr>
                <w:bCs/>
                <w:sz w:val="22"/>
                <w:szCs w:val="22"/>
                <w:shd w:val="clear" w:color="auto" w:fill="FFFFFF"/>
                <w:lang w:eastAsia="ru-RU"/>
              </w:rPr>
              <w:t>175291, Новгородская обл., Холмский район, п.Первомайский, ул.Старорусская, д.53</w:t>
            </w:r>
          </w:p>
        </w:tc>
        <w:tc>
          <w:tcPr>
            <w:tcW w:w="708"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rPr>
              <w:t>2999</w:t>
            </w:r>
          </w:p>
        </w:tc>
        <w:tc>
          <w:tcPr>
            <w:tcW w:w="993" w:type="dxa"/>
            <w:vAlign w:val="center"/>
          </w:tcPr>
          <w:p w:rsidR="00945917" w:rsidRPr="005C5E14" w:rsidRDefault="00945917" w:rsidP="000D1B5F">
            <w:pPr>
              <w:pStyle w:val="S1"/>
              <w:spacing w:line="240" w:lineRule="auto"/>
              <w:ind w:firstLine="0"/>
              <w:jc w:val="center"/>
              <w:rPr>
                <w:sz w:val="22"/>
                <w:szCs w:val="22"/>
                <w:lang w:eastAsia="ru-RU"/>
              </w:rPr>
            </w:pPr>
            <w:r w:rsidRPr="005C5E14">
              <w:rPr>
                <w:sz w:val="22"/>
                <w:szCs w:val="22"/>
                <w:lang w:eastAsia="ru-RU"/>
              </w:rPr>
              <w:t>1</w:t>
            </w:r>
            <w:r>
              <w:rPr>
                <w:sz w:val="22"/>
                <w:szCs w:val="22"/>
                <w:lang w:eastAsia="ru-RU"/>
              </w:rPr>
              <w:t>5</w:t>
            </w:r>
          </w:p>
        </w:tc>
        <w:tc>
          <w:tcPr>
            <w:tcW w:w="850" w:type="dxa"/>
            <w:vAlign w:val="center"/>
          </w:tcPr>
          <w:p w:rsidR="00945917" w:rsidRPr="005C5E14" w:rsidRDefault="00945917" w:rsidP="000D1B5F">
            <w:pPr>
              <w:pStyle w:val="S1"/>
              <w:spacing w:line="240" w:lineRule="auto"/>
              <w:ind w:firstLine="0"/>
              <w:jc w:val="center"/>
              <w:rPr>
                <w:sz w:val="22"/>
                <w:szCs w:val="22"/>
                <w:lang w:eastAsia="ru-RU"/>
              </w:rPr>
            </w:pPr>
            <w:r w:rsidRPr="005C5E14">
              <w:rPr>
                <w:sz w:val="22"/>
                <w:szCs w:val="22"/>
              </w:rPr>
              <w:t>6</w:t>
            </w:r>
            <w:r>
              <w:rPr>
                <w:sz w:val="22"/>
                <w:szCs w:val="22"/>
              </w:rPr>
              <w:t>0</w:t>
            </w:r>
          </w:p>
        </w:tc>
        <w:tc>
          <w:tcPr>
            <w:tcW w:w="851" w:type="dxa"/>
            <w:vAlign w:val="center"/>
          </w:tcPr>
          <w:p w:rsidR="00945917" w:rsidRPr="005C5E14" w:rsidRDefault="00945917" w:rsidP="000D1B5F">
            <w:pPr>
              <w:pStyle w:val="S1"/>
              <w:spacing w:line="240" w:lineRule="auto"/>
              <w:ind w:firstLine="0"/>
              <w:jc w:val="center"/>
              <w:rPr>
                <w:sz w:val="22"/>
                <w:szCs w:val="22"/>
                <w:lang w:eastAsia="ru-RU"/>
              </w:rPr>
            </w:pPr>
            <w:r>
              <w:rPr>
                <w:sz w:val="22"/>
                <w:szCs w:val="22"/>
                <w:lang w:eastAsia="ru-RU"/>
              </w:rPr>
              <w:t>20</w:t>
            </w:r>
          </w:p>
        </w:tc>
        <w:tc>
          <w:tcPr>
            <w:tcW w:w="567" w:type="dxa"/>
            <w:vAlign w:val="center"/>
          </w:tcPr>
          <w:p w:rsidR="00945917" w:rsidRPr="005C5E14" w:rsidRDefault="00945917" w:rsidP="000D1B5F">
            <w:pPr>
              <w:pStyle w:val="S1"/>
              <w:spacing w:line="240" w:lineRule="auto"/>
              <w:ind w:firstLine="0"/>
              <w:jc w:val="center"/>
              <w:rPr>
                <w:sz w:val="22"/>
                <w:szCs w:val="22"/>
                <w:lang w:eastAsia="ru-RU"/>
              </w:rPr>
            </w:pPr>
            <w:r w:rsidRPr="005C5E14">
              <w:rPr>
                <w:sz w:val="22"/>
                <w:szCs w:val="22"/>
                <w:lang w:eastAsia="ru-RU"/>
              </w:rPr>
              <w:t>1</w:t>
            </w:r>
          </w:p>
        </w:tc>
      </w:tr>
    </w:tbl>
    <w:p w:rsidR="00FD4B68" w:rsidRPr="003C01A5" w:rsidRDefault="00FD4B68" w:rsidP="003C01A5">
      <w:pPr>
        <w:spacing w:after="0" w:line="240" w:lineRule="auto"/>
        <w:jc w:val="both"/>
        <w:rPr>
          <w:rFonts w:ascii="Times New Roman" w:hAnsi="Times New Roman"/>
          <w:sz w:val="24"/>
          <w:szCs w:val="24"/>
        </w:rPr>
      </w:pPr>
    </w:p>
    <w:p w:rsidR="00742D4E" w:rsidRPr="006C694D" w:rsidRDefault="00742D4E" w:rsidP="00BA5B1E">
      <w:pPr>
        <w:widowControl w:val="0"/>
        <w:tabs>
          <w:tab w:val="left" w:pos="900"/>
        </w:tabs>
        <w:autoSpaceDE w:val="0"/>
        <w:autoSpaceDN w:val="0"/>
        <w:adjustRightInd w:val="0"/>
        <w:spacing w:after="0" w:line="240" w:lineRule="auto"/>
        <w:ind w:firstLine="709"/>
        <w:jc w:val="both"/>
        <w:rPr>
          <w:rFonts w:ascii="Times New Roman" w:hAnsi="Times New Roman"/>
          <w:b/>
          <w:sz w:val="24"/>
          <w:szCs w:val="24"/>
          <w:lang w:val="ru-RU"/>
        </w:rPr>
      </w:pPr>
      <w:r w:rsidRPr="006C694D">
        <w:rPr>
          <w:rFonts w:ascii="Times New Roman" w:hAnsi="Times New Roman"/>
          <w:b/>
          <w:sz w:val="24"/>
          <w:szCs w:val="24"/>
          <w:lang w:val="ru-RU"/>
        </w:rPr>
        <w:t>Физическая культура и спорт</w:t>
      </w:r>
      <w:bookmarkEnd w:id="114"/>
      <w:bookmarkEnd w:id="115"/>
      <w:bookmarkEnd w:id="116"/>
      <w:bookmarkEnd w:id="117"/>
      <w:bookmarkEnd w:id="118"/>
      <w:bookmarkEnd w:id="119"/>
      <w:bookmarkEnd w:id="120"/>
      <w:bookmarkEnd w:id="121"/>
      <w:bookmarkEnd w:id="122"/>
      <w:bookmarkEnd w:id="123"/>
      <w:bookmarkEnd w:id="124"/>
      <w:bookmarkEnd w:id="125"/>
    </w:p>
    <w:p w:rsidR="00742D4E" w:rsidRPr="000C3608" w:rsidRDefault="000C3608" w:rsidP="00BA5B1E">
      <w:pPr>
        <w:tabs>
          <w:tab w:val="left" w:pos="993"/>
        </w:tabs>
        <w:spacing w:after="0" w:line="240" w:lineRule="auto"/>
        <w:ind w:firstLine="709"/>
        <w:jc w:val="both"/>
        <w:rPr>
          <w:rFonts w:ascii="Times New Roman" w:hAnsi="Times New Roman"/>
          <w:sz w:val="24"/>
          <w:szCs w:val="24"/>
          <w:lang w:val="ru-RU"/>
        </w:rPr>
      </w:pPr>
      <w:r w:rsidRPr="000C3608">
        <w:rPr>
          <w:rFonts w:ascii="Times New Roman" w:hAnsi="Times New Roman"/>
          <w:sz w:val="24"/>
          <w:szCs w:val="24"/>
          <w:lang w:val="ru-RU"/>
        </w:rPr>
        <w:t>Спортивные площадки и залы отсутсвуют.</w:t>
      </w:r>
    </w:p>
    <w:p w:rsidR="00742D4E" w:rsidRDefault="00742D4E" w:rsidP="00742D4E">
      <w:pPr>
        <w:pStyle w:val="12"/>
        <w:spacing w:before="0" w:line="360" w:lineRule="auto"/>
        <w:ind w:firstLine="709"/>
        <w:jc w:val="both"/>
        <w:rPr>
          <w:sz w:val="24"/>
          <w:szCs w:val="24"/>
          <w:lang w:val="ru-RU" w:eastAsia="ru-RU"/>
        </w:rPr>
      </w:pPr>
      <w:bookmarkStart w:id="126" w:name="_Toc93936440"/>
      <w:bookmarkStart w:id="127" w:name="_Toc94110891"/>
      <w:bookmarkStart w:id="128" w:name="_Toc94111077"/>
      <w:bookmarkStart w:id="129" w:name="_Toc94112081"/>
      <w:bookmarkStart w:id="130" w:name="_Toc94520487"/>
      <w:bookmarkStart w:id="131" w:name="_Toc94536186"/>
      <w:bookmarkStart w:id="132" w:name="_Toc110353987"/>
      <w:bookmarkStart w:id="133" w:name="_Toc111193783"/>
      <w:bookmarkStart w:id="134" w:name="_Toc129005661"/>
      <w:bookmarkStart w:id="135" w:name="_Toc130206244"/>
      <w:bookmarkStart w:id="136" w:name="_Toc136948117"/>
      <w:bookmarkStart w:id="137" w:name="_Toc136954065"/>
      <w:bookmarkStart w:id="138" w:name="_Toc137220187"/>
    </w:p>
    <w:p w:rsidR="00742D4E" w:rsidRDefault="00742D4E" w:rsidP="00BA5B1E">
      <w:pPr>
        <w:pStyle w:val="12"/>
        <w:spacing w:before="0" w:line="240" w:lineRule="auto"/>
        <w:ind w:firstLine="709"/>
        <w:jc w:val="both"/>
        <w:rPr>
          <w:rFonts w:ascii="Times New Roman" w:hAnsi="Times New Roman"/>
          <w:bCs w:val="0"/>
          <w:color w:val="000000"/>
          <w:sz w:val="24"/>
          <w:szCs w:val="24"/>
          <w:lang w:val="ru-RU"/>
        </w:rPr>
      </w:pPr>
      <w:bookmarkStart w:id="139" w:name="_Toc137220542"/>
      <w:bookmarkStart w:id="140" w:name="_Toc146098376"/>
      <w:bookmarkStart w:id="141" w:name="_Toc153440809"/>
      <w:bookmarkStart w:id="142" w:name="_Toc164853209"/>
      <w:bookmarkStart w:id="143" w:name="_Toc164853345"/>
      <w:r w:rsidRPr="00BA5B1E">
        <w:rPr>
          <w:rFonts w:ascii="Times New Roman" w:hAnsi="Times New Roman"/>
          <w:bCs w:val="0"/>
          <w:color w:val="000000"/>
          <w:sz w:val="24"/>
          <w:szCs w:val="24"/>
          <w:lang w:val="ru-RU"/>
        </w:rPr>
        <w:t>Прочие объект обслуживания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A5B1E" w:rsidRDefault="00BA5B1E" w:rsidP="00BA5B1E">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Прочие объекты обслуживания на территории Красноборского сельского поселения представлены двумя административными зданиями. Данные отображены в таблице 3.1</w:t>
      </w:r>
      <w:r w:rsidR="002344E4">
        <w:rPr>
          <w:rFonts w:ascii="Times New Roman" w:hAnsi="Times New Roman"/>
          <w:sz w:val="24"/>
          <w:szCs w:val="24"/>
          <w:lang w:val="ru-RU"/>
        </w:rPr>
        <w:t>2</w:t>
      </w:r>
    </w:p>
    <w:p w:rsidR="00BA5B1E" w:rsidRDefault="00BA5B1E" w:rsidP="00BA5B1E">
      <w:pPr>
        <w:spacing w:after="0" w:line="240" w:lineRule="auto"/>
        <w:ind w:firstLine="709"/>
        <w:jc w:val="right"/>
        <w:rPr>
          <w:rFonts w:ascii="Times New Roman" w:hAnsi="Times New Roman"/>
          <w:sz w:val="24"/>
          <w:szCs w:val="24"/>
          <w:lang w:val="ru-RU"/>
        </w:rPr>
      </w:pPr>
      <w:r>
        <w:rPr>
          <w:rFonts w:ascii="Times New Roman" w:hAnsi="Times New Roman"/>
          <w:sz w:val="24"/>
          <w:szCs w:val="24"/>
          <w:lang w:val="ru-RU"/>
        </w:rPr>
        <w:t>Таблица 3.1</w:t>
      </w:r>
      <w:r w:rsidR="002344E4">
        <w:rPr>
          <w:rFonts w:ascii="Times New Roman" w:hAnsi="Times New Roman"/>
          <w:sz w:val="24"/>
          <w:szCs w:val="24"/>
          <w:lang w:val="ru-RU"/>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2731"/>
        <w:gridCol w:w="4961"/>
        <w:gridCol w:w="567"/>
        <w:gridCol w:w="567"/>
      </w:tblGrid>
      <w:tr w:rsidR="00BA5B1E" w:rsidRPr="00FF2490" w:rsidTr="00FF2490">
        <w:trPr>
          <w:cantSplit/>
          <w:trHeight w:val="2828"/>
          <w:tblHeader/>
        </w:trPr>
        <w:tc>
          <w:tcPr>
            <w:tcW w:w="638"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w:t>
            </w:r>
          </w:p>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п/п</w:t>
            </w:r>
          </w:p>
        </w:tc>
        <w:tc>
          <w:tcPr>
            <w:tcW w:w="2731"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Наименование</w:t>
            </w:r>
          </w:p>
        </w:tc>
        <w:tc>
          <w:tcPr>
            <w:tcW w:w="4961" w:type="dxa"/>
            <w:vAlign w:val="center"/>
          </w:tcPr>
          <w:p w:rsidR="00BA5B1E" w:rsidRPr="00FF2490" w:rsidRDefault="00BA5B1E" w:rsidP="002E1A76">
            <w:pPr>
              <w:pStyle w:val="S1"/>
              <w:spacing w:line="240" w:lineRule="auto"/>
              <w:ind w:firstLine="0"/>
              <w:jc w:val="center"/>
              <w:rPr>
                <w:b/>
                <w:sz w:val="22"/>
                <w:szCs w:val="22"/>
                <w:lang w:eastAsia="ru-RU"/>
              </w:rPr>
            </w:pPr>
            <w:r w:rsidRPr="00FF2490">
              <w:rPr>
                <w:rFonts w:eastAsia="Times New Roman"/>
                <w:b/>
                <w:sz w:val="22"/>
                <w:szCs w:val="22"/>
                <w:shd w:val="clear" w:color="auto" w:fill="FFFFFF"/>
                <w:lang w:eastAsia="ru-RU"/>
              </w:rPr>
              <w:t>Месторасположение</w:t>
            </w:r>
          </w:p>
        </w:tc>
        <w:tc>
          <w:tcPr>
            <w:tcW w:w="567" w:type="dxa"/>
            <w:textDirection w:val="btLr"/>
            <w:vAlign w:val="center"/>
          </w:tcPr>
          <w:p w:rsidR="00BA5B1E" w:rsidRPr="00FF2490" w:rsidRDefault="00FF2490" w:rsidP="002E1A76">
            <w:pPr>
              <w:pStyle w:val="S1"/>
              <w:spacing w:line="240" w:lineRule="auto"/>
              <w:ind w:firstLine="0"/>
              <w:jc w:val="center"/>
              <w:rPr>
                <w:b/>
                <w:sz w:val="22"/>
                <w:szCs w:val="22"/>
                <w:lang w:eastAsia="ru-RU"/>
              </w:rPr>
            </w:pPr>
            <w:r w:rsidRPr="00FF2490">
              <w:rPr>
                <w:rFonts w:eastAsia="Times New Roman"/>
                <w:b/>
                <w:sz w:val="22"/>
                <w:szCs w:val="22"/>
                <w:lang w:eastAsia="ru-RU"/>
              </w:rPr>
              <w:t>Общая площадь</w:t>
            </w:r>
          </w:p>
        </w:tc>
        <w:tc>
          <w:tcPr>
            <w:tcW w:w="567" w:type="dxa"/>
            <w:textDirection w:val="btLr"/>
            <w:vAlign w:val="center"/>
          </w:tcPr>
          <w:p w:rsidR="00BA5B1E" w:rsidRPr="00FF2490" w:rsidRDefault="00FF2490" w:rsidP="002E1A76">
            <w:pPr>
              <w:pStyle w:val="S1"/>
              <w:spacing w:line="240" w:lineRule="auto"/>
              <w:ind w:firstLine="0"/>
              <w:jc w:val="center"/>
              <w:rPr>
                <w:b/>
                <w:sz w:val="22"/>
                <w:szCs w:val="22"/>
                <w:lang w:eastAsia="ru-RU"/>
              </w:rPr>
            </w:pPr>
            <w:r w:rsidRPr="00FF2490">
              <w:rPr>
                <w:rFonts w:eastAsia="Times New Roman"/>
                <w:b/>
                <w:sz w:val="22"/>
                <w:szCs w:val="22"/>
                <w:lang w:eastAsia="ru-RU"/>
              </w:rPr>
              <w:t>Количество рабочих мест</w:t>
            </w:r>
          </w:p>
        </w:tc>
      </w:tr>
      <w:tr w:rsidR="00BA5B1E" w:rsidRPr="00FF2490" w:rsidTr="00FF2490">
        <w:trPr>
          <w:tblHeader/>
        </w:trPr>
        <w:tc>
          <w:tcPr>
            <w:tcW w:w="638"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1</w:t>
            </w:r>
          </w:p>
        </w:tc>
        <w:tc>
          <w:tcPr>
            <w:tcW w:w="2731"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2</w:t>
            </w:r>
          </w:p>
        </w:tc>
        <w:tc>
          <w:tcPr>
            <w:tcW w:w="4961"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3</w:t>
            </w:r>
          </w:p>
        </w:tc>
        <w:tc>
          <w:tcPr>
            <w:tcW w:w="567"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4</w:t>
            </w:r>
          </w:p>
        </w:tc>
        <w:tc>
          <w:tcPr>
            <w:tcW w:w="567" w:type="dxa"/>
            <w:vAlign w:val="center"/>
          </w:tcPr>
          <w:p w:rsidR="00BA5B1E" w:rsidRPr="00FF2490" w:rsidRDefault="00BA5B1E" w:rsidP="002E1A76">
            <w:pPr>
              <w:pStyle w:val="S1"/>
              <w:spacing w:line="240" w:lineRule="auto"/>
              <w:ind w:firstLine="0"/>
              <w:jc w:val="center"/>
              <w:rPr>
                <w:b/>
                <w:sz w:val="22"/>
                <w:szCs w:val="22"/>
                <w:lang w:eastAsia="ru-RU"/>
              </w:rPr>
            </w:pPr>
            <w:r w:rsidRPr="00FF2490">
              <w:rPr>
                <w:b/>
                <w:sz w:val="22"/>
                <w:szCs w:val="22"/>
                <w:lang w:eastAsia="ru-RU"/>
              </w:rPr>
              <w:t>5</w:t>
            </w:r>
          </w:p>
        </w:tc>
      </w:tr>
      <w:tr w:rsidR="00BA5B1E" w:rsidRPr="00FF2490" w:rsidTr="00FF2490">
        <w:tc>
          <w:tcPr>
            <w:tcW w:w="638" w:type="dxa"/>
            <w:vAlign w:val="center"/>
          </w:tcPr>
          <w:p w:rsidR="00BA5B1E" w:rsidRPr="00FF2490" w:rsidRDefault="00BA5B1E" w:rsidP="002E1A76">
            <w:pPr>
              <w:pStyle w:val="S1"/>
              <w:spacing w:line="240" w:lineRule="auto"/>
              <w:ind w:firstLine="0"/>
              <w:jc w:val="center"/>
              <w:rPr>
                <w:sz w:val="22"/>
                <w:szCs w:val="22"/>
                <w:lang w:eastAsia="ru-RU"/>
              </w:rPr>
            </w:pPr>
            <w:r w:rsidRPr="00FF2490">
              <w:rPr>
                <w:sz w:val="22"/>
                <w:szCs w:val="22"/>
                <w:lang w:eastAsia="ru-RU"/>
              </w:rPr>
              <w:t>1</w:t>
            </w:r>
          </w:p>
        </w:tc>
        <w:tc>
          <w:tcPr>
            <w:tcW w:w="2731" w:type="dxa"/>
            <w:vAlign w:val="center"/>
          </w:tcPr>
          <w:p w:rsidR="00BA5B1E" w:rsidRPr="00FF2490" w:rsidRDefault="00FF2490" w:rsidP="002E1A76">
            <w:pPr>
              <w:pStyle w:val="S1"/>
              <w:spacing w:line="240" w:lineRule="auto"/>
              <w:ind w:firstLine="0"/>
              <w:jc w:val="center"/>
              <w:rPr>
                <w:sz w:val="22"/>
                <w:szCs w:val="22"/>
                <w:lang w:eastAsia="ru-RU"/>
              </w:rPr>
            </w:pPr>
            <w:r w:rsidRPr="00FF2490">
              <w:rPr>
                <w:sz w:val="22"/>
                <w:szCs w:val="22"/>
              </w:rPr>
              <w:t>Административное здание</w:t>
            </w:r>
          </w:p>
        </w:tc>
        <w:tc>
          <w:tcPr>
            <w:tcW w:w="4961" w:type="dxa"/>
            <w:vAlign w:val="center"/>
          </w:tcPr>
          <w:p w:rsidR="00FF2490" w:rsidRDefault="00FF2490" w:rsidP="00FF2490">
            <w:pPr>
              <w:pStyle w:val="S1"/>
              <w:spacing w:line="240" w:lineRule="auto"/>
              <w:ind w:firstLine="0"/>
              <w:jc w:val="center"/>
              <w:rPr>
                <w:sz w:val="22"/>
                <w:szCs w:val="22"/>
              </w:rPr>
            </w:pPr>
            <w:r w:rsidRPr="00FF2490">
              <w:rPr>
                <w:sz w:val="22"/>
                <w:szCs w:val="22"/>
              </w:rPr>
              <w:t xml:space="preserve">Новгородская область, Холмский район, </w:t>
            </w:r>
          </w:p>
          <w:p w:rsidR="00BA5B1E" w:rsidRPr="00FF2490" w:rsidRDefault="00FF2490" w:rsidP="00FF2490">
            <w:pPr>
              <w:pStyle w:val="S1"/>
              <w:spacing w:line="240" w:lineRule="auto"/>
              <w:ind w:firstLine="0"/>
              <w:jc w:val="center"/>
              <w:rPr>
                <w:sz w:val="22"/>
                <w:szCs w:val="22"/>
                <w:lang w:eastAsia="ru-RU"/>
              </w:rPr>
            </w:pPr>
            <w:r w:rsidRPr="00FF2490">
              <w:rPr>
                <w:sz w:val="22"/>
                <w:szCs w:val="22"/>
              </w:rPr>
              <w:t>д. Красный Бор, ул.</w:t>
            </w:r>
            <w:r>
              <w:rPr>
                <w:sz w:val="22"/>
                <w:szCs w:val="22"/>
              </w:rPr>
              <w:t xml:space="preserve"> </w:t>
            </w:r>
            <w:r w:rsidRPr="00FF2490">
              <w:rPr>
                <w:sz w:val="22"/>
                <w:szCs w:val="22"/>
              </w:rPr>
              <w:t>Центральная, д. 20</w:t>
            </w:r>
          </w:p>
        </w:tc>
        <w:tc>
          <w:tcPr>
            <w:tcW w:w="567" w:type="dxa"/>
            <w:vAlign w:val="center"/>
          </w:tcPr>
          <w:p w:rsidR="00BA5B1E" w:rsidRPr="00FF2490" w:rsidRDefault="00BA5B1E" w:rsidP="002E1A76">
            <w:pPr>
              <w:pStyle w:val="S1"/>
              <w:spacing w:line="240" w:lineRule="auto"/>
              <w:ind w:firstLine="0"/>
              <w:jc w:val="center"/>
              <w:rPr>
                <w:sz w:val="22"/>
                <w:szCs w:val="22"/>
                <w:lang w:eastAsia="ru-RU"/>
              </w:rPr>
            </w:pPr>
            <w:r w:rsidRPr="00FF2490">
              <w:rPr>
                <w:sz w:val="22"/>
                <w:szCs w:val="22"/>
                <w:lang w:eastAsia="ru-RU"/>
              </w:rPr>
              <w:t>-</w:t>
            </w:r>
          </w:p>
        </w:tc>
        <w:tc>
          <w:tcPr>
            <w:tcW w:w="567" w:type="dxa"/>
            <w:vAlign w:val="center"/>
          </w:tcPr>
          <w:p w:rsidR="00BA5B1E" w:rsidRPr="00FF2490" w:rsidRDefault="00FF2490" w:rsidP="002E1A76">
            <w:pPr>
              <w:pStyle w:val="S1"/>
              <w:spacing w:line="240" w:lineRule="auto"/>
              <w:ind w:firstLine="0"/>
              <w:jc w:val="center"/>
              <w:rPr>
                <w:sz w:val="22"/>
                <w:szCs w:val="22"/>
                <w:lang w:eastAsia="ru-RU"/>
              </w:rPr>
            </w:pPr>
            <w:r w:rsidRPr="00FF2490">
              <w:rPr>
                <w:sz w:val="22"/>
                <w:szCs w:val="22"/>
              </w:rPr>
              <w:t>-</w:t>
            </w:r>
          </w:p>
        </w:tc>
      </w:tr>
      <w:tr w:rsidR="00BA5B1E" w:rsidRPr="00FF2490" w:rsidTr="00FF2490">
        <w:tc>
          <w:tcPr>
            <w:tcW w:w="638" w:type="dxa"/>
            <w:vAlign w:val="center"/>
          </w:tcPr>
          <w:p w:rsidR="00BA5B1E" w:rsidRPr="00FF2490" w:rsidRDefault="00BA5B1E" w:rsidP="002E1A76">
            <w:pPr>
              <w:pStyle w:val="S1"/>
              <w:spacing w:line="240" w:lineRule="auto"/>
              <w:ind w:firstLine="0"/>
              <w:jc w:val="center"/>
              <w:rPr>
                <w:sz w:val="22"/>
                <w:szCs w:val="22"/>
                <w:lang w:eastAsia="ru-RU"/>
              </w:rPr>
            </w:pPr>
            <w:r w:rsidRPr="00FF2490">
              <w:rPr>
                <w:sz w:val="22"/>
                <w:szCs w:val="22"/>
                <w:lang w:eastAsia="ru-RU"/>
              </w:rPr>
              <w:t>2</w:t>
            </w:r>
          </w:p>
        </w:tc>
        <w:tc>
          <w:tcPr>
            <w:tcW w:w="2731" w:type="dxa"/>
            <w:vAlign w:val="center"/>
          </w:tcPr>
          <w:p w:rsidR="00BA5B1E" w:rsidRPr="00FF2490" w:rsidRDefault="00FF2490" w:rsidP="002E1A76">
            <w:pPr>
              <w:pStyle w:val="S1"/>
              <w:spacing w:line="240" w:lineRule="auto"/>
              <w:ind w:firstLine="0"/>
              <w:jc w:val="center"/>
              <w:rPr>
                <w:sz w:val="22"/>
                <w:szCs w:val="22"/>
                <w:lang w:eastAsia="ru-RU"/>
              </w:rPr>
            </w:pPr>
            <w:r w:rsidRPr="00FF2490">
              <w:rPr>
                <w:sz w:val="22"/>
                <w:szCs w:val="22"/>
              </w:rPr>
              <w:t>Административное здание</w:t>
            </w:r>
          </w:p>
        </w:tc>
        <w:tc>
          <w:tcPr>
            <w:tcW w:w="4961" w:type="dxa"/>
            <w:vAlign w:val="center"/>
          </w:tcPr>
          <w:p w:rsidR="00FF2490" w:rsidRDefault="00FF2490" w:rsidP="00FF2490">
            <w:pPr>
              <w:pStyle w:val="117"/>
              <w:keepNext/>
              <w:keepLines/>
            </w:pPr>
            <w:r w:rsidRPr="00FF2490">
              <w:t xml:space="preserve">Новгородская область, Холмский район, </w:t>
            </w:r>
          </w:p>
          <w:p w:rsidR="00BA5B1E" w:rsidRPr="00FF2490" w:rsidRDefault="00FF2490" w:rsidP="00FF2490">
            <w:pPr>
              <w:pStyle w:val="117"/>
              <w:keepNext/>
              <w:keepLines/>
            </w:pPr>
            <w:r w:rsidRPr="00FF2490">
              <w:t>д</w:t>
            </w:r>
            <w:r>
              <w:t>.</w:t>
            </w:r>
            <w:r w:rsidRPr="00FF2490">
              <w:t xml:space="preserve"> Сопки</w:t>
            </w:r>
            <w:r>
              <w:t>,</w:t>
            </w:r>
            <w:r w:rsidRPr="00FF2490">
              <w:t xml:space="preserve"> ул</w:t>
            </w:r>
            <w:r>
              <w:t>.</w:t>
            </w:r>
            <w:r w:rsidRPr="00FF2490">
              <w:t xml:space="preserve"> </w:t>
            </w:r>
            <w:r>
              <w:t>Ц</w:t>
            </w:r>
            <w:r w:rsidRPr="00FF2490">
              <w:t>ентральная</w:t>
            </w:r>
            <w:r>
              <w:t>,</w:t>
            </w:r>
            <w:r w:rsidRPr="00FF2490">
              <w:t xml:space="preserve"> д</w:t>
            </w:r>
            <w:r>
              <w:t>.</w:t>
            </w:r>
            <w:r w:rsidRPr="00FF2490">
              <w:t xml:space="preserve"> 8</w:t>
            </w:r>
          </w:p>
        </w:tc>
        <w:tc>
          <w:tcPr>
            <w:tcW w:w="567" w:type="dxa"/>
            <w:vAlign w:val="center"/>
          </w:tcPr>
          <w:p w:rsidR="00BA5B1E" w:rsidRPr="00FF2490" w:rsidRDefault="00BA5B1E" w:rsidP="002E1A76">
            <w:pPr>
              <w:pStyle w:val="S1"/>
              <w:spacing w:line="240" w:lineRule="auto"/>
              <w:ind w:firstLine="0"/>
              <w:jc w:val="center"/>
              <w:rPr>
                <w:sz w:val="22"/>
                <w:szCs w:val="22"/>
                <w:lang w:eastAsia="ru-RU"/>
              </w:rPr>
            </w:pPr>
            <w:r w:rsidRPr="00FF2490">
              <w:rPr>
                <w:sz w:val="22"/>
                <w:szCs w:val="22"/>
                <w:lang w:eastAsia="ru-RU"/>
              </w:rPr>
              <w:t>-</w:t>
            </w:r>
          </w:p>
        </w:tc>
        <w:tc>
          <w:tcPr>
            <w:tcW w:w="567" w:type="dxa"/>
            <w:vAlign w:val="center"/>
          </w:tcPr>
          <w:p w:rsidR="00BA5B1E" w:rsidRPr="00FF2490" w:rsidRDefault="00FF2490" w:rsidP="002E1A76">
            <w:pPr>
              <w:pStyle w:val="S1"/>
              <w:spacing w:line="240" w:lineRule="auto"/>
              <w:ind w:firstLine="0"/>
              <w:jc w:val="center"/>
              <w:rPr>
                <w:sz w:val="22"/>
                <w:szCs w:val="22"/>
                <w:lang w:eastAsia="ru-RU"/>
              </w:rPr>
            </w:pPr>
            <w:r>
              <w:rPr>
                <w:sz w:val="22"/>
                <w:szCs w:val="22"/>
              </w:rPr>
              <w:t>-</w:t>
            </w:r>
          </w:p>
        </w:tc>
      </w:tr>
    </w:tbl>
    <w:p w:rsidR="00BA5B1E" w:rsidRPr="00BA5B1E" w:rsidRDefault="00BA5B1E" w:rsidP="00BA5B1E">
      <w:pPr>
        <w:spacing w:after="0" w:line="240" w:lineRule="auto"/>
        <w:ind w:firstLine="709"/>
        <w:jc w:val="right"/>
        <w:rPr>
          <w:rFonts w:ascii="Times New Roman" w:hAnsi="Times New Roman"/>
          <w:sz w:val="24"/>
          <w:szCs w:val="24"/>
          <w:lang w:val="ru-RU"/>
        </w:rPr>
      </w:pPr>
    </w:p>
    <w:p w:rsidR="00742D4E" w:rsidRPr="00FF2490" w:rsidRDefault="00742D4E" w:rsidP="00BA5B1E">
      <w:pPr>
        <w:pStyle w:val="12"/>
        <w:spacing w:before="0" w:line="240" w:lineRule="auto"/>
        <w:ind w:firstLine="709"/>
        <w:jc w:val="both"/>
        <w:rPr>
          <w:rFonts w:ascii="Times New Roman" w:hAnsi="Times New Roman"/>
          <w:b w:val="0"/>
          <w:i/>
          <w:sz w:val="24"/>
          <w:szCs w:val="24"/>
          <w:lang w:val="ru-RU" w:eastAsia="ru-RU"/>
        </w:rPr>
      </w:pPr>
      <w:bookmarkStart w:id="144" w:name="_Toc131062195"/>
      <w:bookmarkStart w:id="145" w:name="_Toc131084625"/>
      <w:bookmarkStart w:id="146" w:name="_Toc137220188"/>
      <w:bookmarkStart w:id="147" w:name="_Toc137220543"/>
      <w:bookmarkStart w:id="148" w:name="_Toc146098377"/>
      <w:bookmarkStart w:id="149" w:name="_Toc153440810"/>
      <w:bookmarkStart w:id="150" w:name="_Toc164853210"/>
      <w:bookmarkStart w:id="151" w:name="_Toc164853346"/>
      <w:r w:rsidRPr="00FF2490">
        <w:rPr>
          <w:rFonts w:ascii="Times New Roman" w:hAnsi="Times New Roman"/>
          <w:b w:val="0"/>
          <w:bCs w:val="0"/>
          <w:i/>
          <w:color w:val="000000"/>
          <w:sz w:val="24"/>
          <w:szCs w:val="24"/>
          <w:lang w:val="ru-RU"/>
        </w:rPr>
        <w:t>Учреждения торговли и общественного питания</w:t>
      </w:r>
      <w:bookmarkEnd w:id="144"/>
      <w:bookmarkEnd w:id="145"/>
      <w:bookmarkEnd w:id="146"/>
      <w:bookmarkEnd w:id="147"/>
      <w:bookmarkEnd w:id="148"/>
      <w:bookmarkEnd w:id="149"/>
      <w:bookmarkEnd w:id="150"/>
      <w:bookmarkEnd w:id="151"/>
    </w:p>
    <w:p w:rsidR="00742D4E" w:rsidRPr="00BA5B1E" w:rsidRDefault="00742D4E" w:rsidP="00BA5B1E">
      <w:pPr>
        <w:tabs>
          <w:tab w:val="left" w:pos="709"/>
        </w:tabs>
        <w:spacing w:after="0" w:line="240" w:lineRule="auto"/>
        <w:ind w:firstLine="709"/>
        <w:contextualSpacing/>
        <w:jc w:val="both"/>
        <w:rPr>
          <w:rFonts w:ascii="Times New Roman" w:hAnsi="Times New Roman"/>
          <w:color w:val="000000"/>
          <w:sz w:val="24"/>
          <w:szCs w:val="24"/>
          <w:lang w:val="ru-RU"/>
        </w:rPr>
      </w:pPr>
      <w:r w:rsidRPr="00BA5B1E">
        <w:rPr>
          <w:rFonts w:ascii="Times New Roman" w:hAnsi="Times New Roman"/>
          <w:color w:val="000000"/>
          <w:sz w:val="24"/>
          <w:szCs w:val="24"/>
          <w:lang w:val="ru-RU"/>
        </w:rPr>
        <w:t>Н</w:t>
      </w:r>
      <w:r w:rsidR="00BB1991" w:rsidRPr="00BA5B1E">
        <w:rPr>
          <w:rFonts w:ascii="Times New Roman" w:hAnsi="Times New Roman"/>
          <w:color w:val="000000"/>
          <w:sz w:val="24"/>
          <w:szCs w:val="24"/>
          <w:lang w:val="ru-RU"/>
        </w:rPr>
        <w:t>а территории Красноборского</w:t>
      </w:r>
      <w:r w:rsidRPr="00BA5B1E">
        <w:rPr>
          <w:rFonts w:ascii="Times New Roman" w:hAnsi="Times New Roman"/>
          <w:color w:val="000000"/>
          <w:sz w:val="24"/>
          <w:szCs w:val="24"/>
          <w:lang w:val="ru-RU"/>
        </w:rPr>
        <w:t xml:space="preserve"> сельского поселения </w:t>
      </w:r>
      <w:r w:rsidR="00BB1991" w:rsidRPr="00BA5B1E">
        <w:rPr>
          <w:rFonts w:ascii="Times New Roman" w:hAnsi="Times New Roman"/>
          <w:sz w:val="24"/>
          <w:szCs w:val="24"/>
          <w:lang w:val="ru-RU" w:eastAsia="ru-RU"/>
        </w:rPr>
        <w:t xml:space="preserve">имеются </w:t>
      </w:r>
      <w:r w:rsidR="00687A45">
        <w:rPr>
          <w:rFonts w:ascii="Times New Roman" w:hAnsi="Times New Roman"/>
          <w:sz w:val="24"/>
          <w:szCs w:val="24"/>
          <w:lang w:val="ru-RU" w:eastAsia="ru-RU"/>
        </w:rPr>
        <w:t>4</w:t>
      </w:r>
      <w:r w:rsidRPr="00BA5B1E">
        <w:rPr>
          <w:rFonts w:ascii="Times New Roman" w:hAnsi="Times New Roman"/>
          <w:sz w:val="24"/>
          <w:szCs w:val="24"/>
          <w:lang w:val="ru-RU" w:eastAsia="ru-RU"/>
        </w:rPr>
        <w:t xml:space="preserve"> магазин</w:t>
      </w:r>
      <w:r w:rsidR="002344E4">
        <w:rPr>
          <w:rFonts w:ascii="Times New Roman" w:hAnsi="Times New Roman"/>
          <w:sz w:val="24"/>
          <w:szCs w:val="24"/>
          <w:lang w:val="ru-RU" w:eastAsia="ru-RU"/>
        </w:rPr>
        <w:t>а</w:t>
      </w:r>
      <w:r w:rsidRPr="00BA5B1E">
        <w:rPr>
          <w:rFonts w:ascii="Times New Roman" w:hAnsi="Times New Roman"/>
          <w:b/>
          <w:sz w:val="24"/>
          <w:szCs w:val="24"/>
          <w:lang w:val="ru-RU" w:eastAsia="ru-RU"/>
        </w:rPr>
        <w:t xml:space="preserve"> </w:t>
      </w:r>
      <w:r w:rsidRPr="00BA5B1E">
        <w:rPr>
          <w:rFonts w:ascii="Times New Roman" w:hAnsi="Times New Roman"/>
          <w:sz w:val="24"/>
          <w:szCs w:val="24"/>
          <w:lang w:val="ru-RU" w:eastAsia="ru-RU"/>
        </w:rPr>
        <w:t>смешанной торговли</w:t>
      </w:r>
      <w:r w:rsidRPr="00BA5B1E">
        <w:rPr>
          <w:rFonts w:ascii="Times New Roman" w:hAnsi="Times New Roman"/>
          <w:color w:val="000000"/>
          <w:sz w:val="24"/>
          <w:szCs w:val="24"/>
          <w:lang w:val="ru-RU"/>
        </w:rPr>
        <w:t xml:space="preserve">. </w:t>
      </w:r>
    </w:p>
    <w:p w:rsidR="00742D4E" w:rsidRPr="00BA5B1E" w:rsidRDefault="00742D4E" w:rsidP="00BA5B1E">
      <w:pPr>
        <w:tabs>
          <w:tab w:val="left" w:pos="709"/>
        </w:tabs>
        <w:spacing w:after="0" w:line="240" w:lineRule="auto"/>
        <w:ind w:firstLine="709"/>
        <w:contextualSpacing/>
        <w:jc w:val="center"/>
        <w:rPr>
          <w:rFonts w:ascii="Times New Roman" w:hAnsi="Times New Roman"/>
          <w:b/>
          <w:bCs/>
          <w:sz w:val="24"/>
          <w:szCs w:val="24"/>
          <w:lang w:val="ru-RU"/>
        </w:rPr>
      </w:pPr>
      <w:r w:rsidRPr="00BA5B1E">
        <w:rPr>
          <w:rFonts w:ascii="Times New Roman" w:hAnsi="Times New Roman"/>
          <w:b/>
          <w:color w:val="000000"/>
          <w:sz w:val="24"/>
          <w:szCs w:val="24"/>
          <w:lang w:val="ru-RU"/>
        </w:rPr>
        <w:t xml:space="preserve">Розничная торговля </w:t>
      </w:r>
      <w:r w:rsidRPr="00BA5B1E">
        <w:rPr>
          <w:rFonts w:ascii="Times New Roman" w:hAnsi="Times New Roman"/>
          <w:b/>
          <w:bCs/>
          <w:sz w:val="24"/>
          <w:szCs w:val="24"/>
          <w:lang w:val="ru-RU"/>
        </w:rPr>
        <w:t>и общественное питание</w:t>
      </w:r>
    </w:p>
    <w:p w:rsidR="00742D4E" w:rsidRPr="00BA5B1E" w:rsidRDefault="003C01A5" w:rsidP="00BA5B1E">
      <w:pPr>
        <w:tabs>
          <w:tab w:val="left" w:pos="709"/>
        </w:tabs>
        <w:spacing w:after="0" w:line="240" w:lineRule="auto"/>
        <w:ind w:firstLine="709"/>
        <w:contextualSpacing/>
        <w:jc w:val="right"/>
        <w:rPr>
          <w:rFonts w:ascii="Times New Roman" w:hAnsi="Times New Roman"/>
          <w:color w:val="000000"/>
          <w:sz w:val="24"/>
          <w:szCs w:val="24"/>
          <w:lang w:val="ru-RU"/>
        </w:rPr>
      </w:pPr>
      <w:r w:rsidRPr="00BA5B1E">
        <w:rPr>
          <w:rFonts w:ascii="Times New Roman" w:hAnsi="Times New Roman"/>
          <w:color w:val="000000"/>
          <w:sz w:val="24"/>
          <w:szCs w:val="24"/>
          <w:lang w:val="ru-RU"/>
        </w:rPr>
        <w:t>Таблица 3.</w:t>
      </w:r>
      <w:r w:rsidR="00BA5B1E">
        <w:rPr>
          <w:rFonts w:ascii="Times New Roman" w:hAnsi="Times New Roman"/>
          <w:color w:val="000000"/>
          <w:sz w:val="24"/>
          <w:szCs w:val="24"/>
          <w:lang w:val="ru-RU"/>
        </w:rPr>
        <w:t>1</w:t>
      </w:r>
      <w:r w:rsidR="002344E4">
        <w:rPr>
          <w:rFonts w:ascii="Times New Roman" w:hAnsi="Times New Roman"/>
          <w:color w:val="000000"/>
          <w:sz w:val="24"/>
          <w:szCs w:val="24"/>
          <w:lang w:val="ru-RU"/>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2447"/>
        <w:gridCol w:w="4111"/>
        <w:gridCol w:w="425"/>
        <w:gridCol w:w="567"/>
        <w:gridCol w:w="709"/>
        <w:gridCol w:w="567"/>
      </w:tblGrid>
      <w:tr w:rsidR="00FF2490" w:rsidRPr="002E1A76" w:rsidTr="002E1A76">
        <w:trPr>
          <w:cantSplit/>
          <w:trHeight w:val="2828"/>
          <w:tblHeader/>
        </w:trPr>
        <w:tc>
          <w:tcPr>
            <w:tcW w:w="638"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w:t>
            </w:r>
          </w:p>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п/п</w:t>
            </w:r>
          </w:p>
        </w:tc>
        <w:tc>
          <w:tcPr>
            <w:tcW w:w="2447"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Наименование</w:t>
            </w:r>
          </w:p>
        </w:tc>
        <w:tc>
          <w:tcPr>
            <w:tcW w:w="4111" w:type="dxa"/>
            <w:vAlign w:val="center"/>
          </w:tcPr>
          <w:p w:rsidR="00FF2490" w:rsidRPr="002E1A76" w:rsidRDefault="00FF2490" w:rsidP="002E1A76">
            <w:pPr>
              <w:pStyle w:val="S1"/>
              <w:spacing w:line="240" w:lineRule="auto"/>
              <w:ind w:firstLine="0"/>
              <w:jc w:val="center"/>
              <w:rPr>
                <w:b/>
                <w:sz w:val="22"/>
                <w:szCs w:val="22"/>
                <w:lang w:eastAsia="ru-RU"/>
              </w:rPr>
            </w:pPr>
            <w:r w:rsidRPr="002E1A76">
              <w:rPr>
                <w:rFonts w:eastAsia="Times New Roman"/>
                <w:b/>
                <w:sz w:val="22"/>
                <w:szCs w:val="22"/>
                <w:shd w:val="clear" w:color="auto" w:fill="FFFFFF"/>
                <w:lang w:eastAsia="ru-RU"/>
              </w:rPr>
              <w:t>Месторасположение</w:t>
            </w:r>
          </w:p>
        </w:tc>
        <w:tc>
          <w:tcPr>
            <w:tcW w:w="425" w:type="dxa"/>
            <w:textDirection w:val="btLr"/>
            <w:vAlign w:val="center"/>
          </w:tcPr>
          <w:p w:rsidR="00FF2490" w:rsidRPr="002E1A76" w:rsidRDefault="00FF2490" w:rsidP="002E1A76">
            <w:pPr>
              <w:pStyle w:val="S1"/>
              <w:spacing w:line="240" w:lineRule="auto"/>
              <w:ind w:firstLine="0"/>
              <w:jc w:val="center"/>
              <w:rPr>
                <w:b/>
                <w:sz w:val="22"/>
                <w:szCs w:val="22"/>
                <w:lang w:eastAsia="ru-RU"/>
              </w:rPr>
            </w:pPr>
            <w:r w:rsidRPr="002E1A76">
              <w:rPr>
                <w:rFonts w:eastAsia="Times New Roman"/>
                <w:b/>
                <w:sz w:val="22"/>
                <w:szCs w:val="22"/>
                <w:lang w:eastAsia="ru-RU"/>
              </w:rPr>
              <w:t>Общая площадь</w:t>
            </w:r>
          </w:p>
        </w:tc>
        <w:tc>
          <w:tcPr>
            <w:tcW w:w="567" w:type="dxa"/>
            <w:textDirection w:val="btLr"/>
            <w:vAlign w:val="center"/>
          </w:tcPr>
          <w:p w:rsidR="00FF2490" w:rsidRPr="002E1A76" w:rsidRDefault="00FF2490" w:rsidP="002E1A76">
            <w:pPr>
              <w:pStyle w:val="S1"/>
              <w:spacing w:line="240" w:lineRule="auto"/>
              <w:ind w:firstLine="0"/>
              <w:jc w:val="center"/>
              <w:rPr>
                <w:b/>
                <w:sz w:val="22"/>
                <w:szCs w:val="22"/>
                <w:lang w:eastAsia="ru-RU"/>
              </w:rPr>
            </w:pPr>
            <w:r w:rsidRPr="002E1A76">
              <w:rPr>
                <w:rFonts w:eastAsia="Times New Roman"/>
                <w:b/>
                <w:sz w:val="22"/>
                <w:szCs w:val="22"/>
                <w:lang w:eastAsia="ru-RU"/>
              </w:rPr>
              <w:t>Количество посадочных мест</w:t>
            </w:r>
          </w:p>
        </w:tc>
        <w:tc>
          <w:tcPr>
            <w:tcW w:w="709" w:type="dxa"/>
            <w:textDirection w:val="btLr"/>
            <w:vAlign w:val="center"/>
          </w:tcPr>
          <w:p w:rsidR="00FF2490" w:rsidRPr="002E1A76" w:rsidRDefault="00FF2490" w:rsidP="002E1A76">
            <w:pPr>
              <w:pStyle w:val="S1"/>
              <w:spacing w:line="240" w:lineRule="auto"/>
              <w:ind w:firstLine="0"/>
              <w:jc w:val="center"/>
              <w:rPr>
                <w:b/>
                <w:sz w:val="22"/>
                <w:szCs w:val="22"/>
                <w:lang w:eastAsia="ru-RU"/>
              </w:rPr>
            </w:pPr>
            <w:r w:rsidRPr="002E1A76">
              <w:rPr>
                <w:rFonts w:eastAsia="Times New Roman"/>
                <w:b/>
                <w:sz w:val="22"/>
                <w:szCs w:val="22"/>
                <w:lang w:eastAsia="ru-RU"/>
              </w:rPr>
              <w:t>Количество торговых мест рыночного комплекса</w:t>
            </w:r>
          </w:p>
        </w:tc>
        <w:tc>
          <w:tcPr>
            <w:tcW w:w="567" w:type="dxa"/>
            <w:textDirection w:val="btLr"/>
            <w:vAlign w:val="center"/>
          </w:tcPr>
          <w:p w:rsidR="00FF2490" w:rsidRPr="002E1A76" w:rsidRDefault="00FF2490" w:rsidP="002E1A76">
            <w:pPr>
              <w:pStyle w:val="S1"/>
              <w:spacing w:line="240" w:lineRule="auto"/>
              <w:ind w:firstLine="0"/>
              <w:jc w:val="center"/>
              <w:rPr>
                <w:b/>
                <w:sz w:val="22"/>
                <w:szCs w:val="22"/>
                <w:lang w:eastAsia="ru-RU"/>
              </w:rPr>
            </w:pPr>
            <w:r w:rsidRPr="002E1A76">
              <w:rPr>
                <w:rFonts w:eastAsia="Times New Roman"/>
                <w:b/>
                <w:sz w:val="22"/>
                <w:szCs w:val="22"/>
                <w:lang w:eastAsia="ru-RU"/>
              </w:rPr>
              <w:t>Количество рабочих мест, единиц</w:t>
            </w:r>
          </w:p>
        </w:tc>
      </w:tr>
      <w:tr w:rsidR="00FF2490" w:rsidRPr="002E1A76" w:rsidTr="002E1A76">
        <w:trPr>
          <w:tblHeader/>
        </w:trPr>
        <w:tc>
          <w:tcPr>
            <w:tcW w:w="638"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1</w:t>
            </w:r>
          </w:p>
        </w:tc>
        <w:tc>
          <w:tcPr>
            <w:tcW w:w="2447"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2</w:t>
            </w:r>
          </w:p>
        </w:tc>
        <w:tc>
          <w:tcPr>
            <w:tcW w:w="4111"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3</w:t>
            </w:r>
          </w:p>
        </w:tc>
        <w:tc>
          <w:tcPr>
            <w:tcW w:w="425"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4</w:t>
            </w:r>
          </w:p>
        </w:tc>
        <w:tc>
          <w:tcPr>
            <w:tcW w:w="567"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5</w:t>
            </w:r>
          </w:p>
        </w:tc>
        <w:tc>
          <w:tcPr>
            <w:tcW w:w="709"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6</w:t>
            </w:r>
          </w:p>
        </w:tc>
        <w:tc>
          <w:tcPr>
            <w:tcW w:w="567" w:type="dxa"/>
            <w:vAlign w:val="center"/>
          </w:tcPr>
          <w:p w:rsidR="00FF2490" w:rsidRPr="002E1A76" w:rsidRDefault="00FF2490" w:rsidP="002E1A76">
            <w:pPr>
              <w:pStyle w:val="S1"/>
              <w:spacing w:line="240" w:lineRule="auto"/>
              <w:ind w:firstLine="0"/>
              <w:jc w:val="center"/>
              <w:rPr>
                <w:b/>
                <w:sz w:val="22"/>
                <w:szCs w:val="22"/>
                <w:lang w:eastAsia="ru-RU"/>
              </w:rPr>
            </w:pPr>
            <w:r w:rsidRPr="002E1A76">
              <w:rPr>
                <w:b/>
                <w:sz w:val="22"/>
                <w:szCs w:val="22"/>
                <w:lang w:eastAsia="ru-RU"/>
              </w:rPr>
              <w:t>8</w:t>
            </w:r>
          </w:p>
        </w:tc>
      </w:tr>
      <w:tr w:rsidR="00FF2490" w:rsidRPr="002E1A76" w:rsidTr="002E1A76">
        <w:tc>
          <w:tcPr>
            <w:tcW w:w="638"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1</w:t>
            </w:r>
          </w:p>
        </w:tc>
        <w:tc>
          <w:tcPr>
            <w:tcW w:w="2447"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rPr>
              <w:t>ИП Колосова В.Ф.</w:t>
            </w:r>
          </w:p>
        </w:tc>
        <w:tc>
          <w:tcPr>
            <w:tcW w:w="4111"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rPr>
              <w:t>175275</w:t>
            </w:r>
            <w:r w:rsidR="002E1A76" w:rsidRPr="002E1A76">
              <w:rPr>
                <w:sz w:val="22"/>
                <w:szCs w:val="22"/>
              </w:rPr>
              <w:t>,</w:t>
            </w:r>
            <w:r w:rsidRPr="002E1A76">
              <w:rPr>
                <w:sz w:val="22"/>
                <w:szCs w:val="22"/>
              </w:rPr>
              <w:t xml:space="preserve"> Новгородская область</w:t>
            </w:r>
            <w:r w:rsidR="002E1A76" w:rsidRPr="002E1A76">
              <w:rPr>
                <w:sz w:val="22"/>
                <w:szCs w:val="22"/>
              </w:rPr>
              <w:t>,</w:t>
            </w:r>
            <w:r w:rsidRPr="002E1A76">
              <w:rPr>
                <w:sz w:val="22"/>
                <w:szCs w:val="22"/>
              </w:rPr>
              <w:t xml:space="preserve"> Холмский район, д</w:t>
            </w:r>
            <w:r w:rsidR="002E1A76" w:rsidRPr="002E1A76">
              <w:rPr>
                <w:sz w:val="22"/>
                <w:szCs w:val="22"/>
              </w:rPr>
              <w:t>.</w:t>
            </w:r>
            <w:r w:rsidRPr="002E1A76">
              <w:rPr>
                <w:sz w:val="22"/>
                <w:szCs w:val="22"/>
              </w:rPr>
              <w:t xml:space="preserve"> Красный Бор</w:t>
            </w:r>
            <w:r w:rsidR="002E1A76" w:rsidRPr="002E1A76">
              <w:rPr>
                <w:sz w:val="22"/>
                <w:szCs w:val="22"/>
              </w:rPr>
              <w:t xml:space="preserve">, </w:t>
            </w:r>
            <w:r w:rsidRPr="002E1A76">
              <w:rPr>
                <w:sz w:val="22"/>
                <w:szCs w:val="22"/>
              </w:rPr>
              <w:t>ул</w:t>
            </w:r>
            <w:r w:rsidR="002E1A76" w:rsidRPr="002E1A76">
              <w:rPr>
                <w:sz w:val="22"/>
                <w:szCs w:val="22"/>
              </w:rPr>
              <w:t>.</w:t>
            </w:r>
            <w:r w:rsidRPr="002E1A76">
              <w:rPr>
                <w:sz w:val="22"/>
                <w:szCs w:val="22"/>
              </w:rPr>
              <w:t xml:space="preserve"> Центральная</w:t>
            </w:r>
          </w:p>
        </w:tc>
        <w:tc>
          <w:tcPr>
            <w:tcW w:w="425"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w:t>
            </w:r>
          </w:p>
        </w:tc>
        <w:tc>
          <w:tcPr>
            <w:tcW w:w="709"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1</w:t>
            </w:r>
          </w:p>
        </w:tc>
      </w:tr>
      <w:tr w:rsidR="00FF2490" w:rsidRPr="002E1A76" w:rsidTr="002E1A76">
        <w:tc>
          <w:tcPr>
            <w:tcW w:w="638" w:type="dxa"/>
            <w:vAlign w:val="center"/>
          </w:tcPr>
          <w:p w:rsidR="00FF2490" w:rsidRPr="00064CDE" w:rsidRDefault="00FF2490" w:rsidP="002E1A76">
            <w:pPr>
              <w:pStyle w:val="S1"/>
              <w:spacing w:line="240" w:lineRule="auto"/>
              <w:ind w:firstLine="0"/>
              <w:jc w:val="center"/>
              <w:rPr>
                <w:sz w:val="22"/>
                <w:szCs w:val="22"/>
                <w:lang w:eastAsia="ru-RU"/>
              </w:rPr>
            </w:pPr>
            <w:r w:rsidRPr="00064CDE">
              <w:rPr>
                <w:sz w:val="22"/>
                <w:szCs w:val="22"/>
                <w:lang w:eastAsia="ru-RU"/>
              </w:rPr>
              <w:t>2</w:t>
            </w:r>
          </w:p>
        </w:tc>
        <w:tc>
          <w:tcPr>
            <w:tcW w:w="2447" w:type="dxa"/>
            <w:vAlign w:val="center"/>
          </w:tcPr>
          <w:p w:rsidR="00FF2490" w:rsidRPr="00064CDE" w:rsidRDefault="00FF2490" w:rsidP="002E1A76">
            <w:pPr>
              <w:pStyle w:val="S1"/>
              <w:spacing w:line="240" w:lineRule="auto"/>
              <w:ind w:firstLine="0"/>
              <w:jc w:val="center"/>
              <w:rPr>
                <w:sz w:val="22"/>
                <w:szCs w:val="22"/>
                <w:lang w:eastAsia="ru-RU"/>
              </w:rPr>
            </w:pPr>
            <w:r w:rsidRPr="00064CDE">
              <w:rPr>
                <w:sz w:val="22"/>
                <w:szCs w:val="22"/>
              </w:rPr>
              <w:t>ИП Никифорова Л.И.</w:t>
            </w:r>
          </w:p>
        </w:tc>
        <w:tc>
          <w:tcPr>
            <w:tcW w:w="4111" w:type="dxa"/>
            <w:vAlign w:val="center"/>
          </w:tcPr>
          <w:p w:rsidR="00FF2490" w:rsidRPr="00064CDE" w:rsidRDefault="00FF2490" w:rsidP="002E1A76">
            <w:pPr>
              <w:pStyle w:val="117"/>
              <w:keepNext/>
              <w:keepLines/>
            </w:pPr>
            <w:r w:rsidRPr="00064CDE">
              <w:t>175275 Новгородская область</w:t>
            </w:r>
            <w:r w:rsidR="002E1A76" w:rsidRPr="00064CDE">
              <w:t>,</w:t>
            </w:r>
            <w:r w:rsidRPr="00064CDE">
              <w:t xml:space="preserve"> Холмский район, д</w:t>
            </w:r>
            <w:r w:rsidR="002E1A76" w:rsidRPr="00064CDE">
              <w:t>.</w:t>
            </w:r>
            <w:r w:rsidRPr="00064CDE">
              <w:t xml:space="preserve"> Красный Бор</w:t>
            </w:r>
            <w:r w:rsidR="002E1A76" w:rsidRPr="00064CDE">
              <w:t>,</w:t>
            </w:r>
            <w:r w:rsidRPr="00064CDE">
              <w:t xml:space="preserve"> ул</w:t>
            </w:r>
            <w:r w:rsidR="002E1A76" w:rsidRPr="00064CDE">
              <w:t>.</w:t>
            </w:r>
            <w:r w:rsidRPr="00064CDE">
              <w:t xml:space="preserve"> Торговая</w:t>
            </w:r>
          </w:p>
        </w:tc>
        <w:tc>
          <w:tcPr>
            <w:tcW w:w="425" w:type="dxa"/>
            <w:vAlign w:val="center"/>
          </w:tcPr>
          <w:p w:rsidR="00FF2490" w:rsidRPr="002E1A76" w:rsidRDefault="00FF2490"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FF2490"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c>
          <w:tcPr>
            <w:tcW w:w="709" w:type="dxa"/>
            <w:vAlign w:val="center"/>
          </w:tcPr>
          <w:p w:rsidR="00FF2490"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FF2490"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r>
      <w:tr w:rsidR="002E1A76" w:rsidRPr="002E1A76" w:rsidTr="002E1A76">
        <w:tc>
          <w:tcPr>
            <w:tcW w:w="638" w:type="dxa"/>
            <w:vAlign w:val="center"/>
          </w:tcPr>
          <w:p w:rsidR="002E1A76" w:rsidRPr="002E1A76" w:rsidRDefault="002E1A76" w:rsidP="002E1A76">
            <w:pPr>
              <w:pStyle w:val="S1"/>
              <w:spacing w:line="240" w:lineRule="auto"/>
              <w:ind w:firstLine="0"/>
              <w:jc w:val="center"/>
              <w:rPr>
                <w:sz w:val="22"/>
                <w:szCs w:val="22"/>
                <w:lang w:eastAsia="ru-RU"/>
              </w:rPr>
            </w:pPr>
            <w:r w:rsidRPr="002E1A76">
              <w:rPr>
                <w:sz w:val="22"/>
                <w:szCs w:val="22"/>
                <w:lang w:eastAsia="ru-RU"/>
              </w:rPr>
              <w:t>3</w:t>
            </w:r>
          </w:p>
        </w:tc>
        <w:tc>
          <w:tcPr>
            <w:tcW w:w="2447" w:type="dxa"/>
            <w:vAlign w:val="center"/>
          </w:tcPr>
          <w:p w:rsidR="002E1A76" w:rsidRPr="002E1A76" w:rsidRDefault="002E1A76" w:rsidP="002E1A76">
            <w:pPr>
              <w:pStyle w:val="S1"/>
              <w:spacing w:line="240" w:lineRule="auto"/>
              <w:ind w:firstLine="0"/>
              <w:jc w:val="center"/>
              <w:rPr>
                <w:sz w:val="22"/>
                <w:szCs w:val="22"/>
              </w:rPr>
            </w:pPr>
            <w:r w:rsidRPr="002E1A76">
              <w:rPr>
                <w:sz w:val="22"/>
                <w:szCs w:val="22"/>
              </w:rPr>
              <w:t>ИП Краснописцев А.И.</w:t>
            </w:r>
          </w:p>
        </w:tc>
        <w:tc>
          <w:tcPr>
            <w:tcW w:w="4111" w:type="dxa"/>
            <w:vAlign w:val="center"/>
          </w:tcPr>
          <w:p w:rsidR="002E1A76" w:rsidRDefault="002E1A76" w:rsidP="002E1A76">
            <w:pPr>
              <w:pStyle w:val="117"/>
              <w:keepNext/>
              <w:keepLines/>
            </w:pPr>
            <w:r w:rsidRPr="002E1A76">
              <w:t xml:space="preserve">175273, Новгородская область, Холмский район, д. Сопки, </w:t>
            </w:r>
          </w:p>
          <w:p w:rsidR="002E1A76" w:rsidRPr="002E1A76" w:rsidRDefault="002E1A76" w:rsidP="002E1A76">
            <w:pPr>
              <w:pStyle w:val="117"/>
              <w:keepNext/>
              <w:keepLines/>
            </w:pPr>
            <w:r w:rsidRPr="002E1A76">
              <w:t>ул.</w:t>
            </w:r>
            <w:r>
              <w:t xml:space="preserve"> </w:t>
            </w:r>
            <w:r w:rsidRPr="002E1A76">
              <w:t>Центральная</w:t>
            </w:r>
          </w:p>
        </w:tc>
        <w:tc>
          <w:tcPr>
            <w:tcW w:w="425" w:type="dxa"/>
            <w:vAlign w:val="center"/>
          </w:tcPr>
          <w:p w:rsidR="002E1A76"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2E1A76"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c>
          <w:tcPr>
            <w:tcW w:w="709" w:type="dxa"/>
            <w:vAlign w:val="center"/>
          </w:tcPr>
          <w:p w:rsidR="002E1A76"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c>
          <w:tcPr>
            <w:tcW w:w="567" w:type="dxa"/>
            <w:vAlign w:val="center"/>
          </w:tcPr>
          <w:p w:rsidR="002E1A76" w:rsidRPr="002E1A76" w:rsidRDefault="002E1A76" w:rsidP="002E1A76">
            <w:pPr>
              <w:pStyle w:val="S1"/>
              <w:spacing w:line="240" w:lineRule="auto"/>
              <w:ind w:firstLine="0"/>
              <w:jc w:val="center"/>
              <w:rPr>
                <w:sz w:val="22"/>
                <w:szCs w:val="22"/>
                <w:lang w:eastAsia="ru-RU"/>
              </w:rPr>
            </w:pPr>
            <w:r w:rsidRPr="002E1A76">
              <w:rPr>
                <w:sz w:val="22"/>
                <w:szCs w:val="22"/>
                <w:lang w:eastAsia="ru-RU"/>
              </w:rPr>
              <w:t>-</w:t>
            </w:r>
          </w:p>
        </w:tc>
      </w:tr>
      <w:tr w:rsidR="00687A45" w:rsidRPr="00687A45" w:rsidTr="002E1A76">
        <w:tc>
          <w:tcPr>
            <w:tcW w:w="638" w:type="dxa"/>
            <w:vAlign w:val="center"/>
          </w:tcPr>
          <w:p w:rsidR="00687A45" w:rsidRPr="002E1A76" w:rsidRDefault="00687A45" w:rsidP="002E1A76">
            <w:pPr>
              <w:pStyle w:val="S1"/>
              <w:spacing w:line="240" w:lineRule="auto"/>
              <w:ind w:firstLine="0"/>
              <w:jc w:val="center"/>
              <w:rPr>
                <w:sz w:val="22"/>
                <w:szCs w:val="22"/>
                <w:lang w:eastAsia="ru-RU"/>
              </w:rPr>
            </w:pPr>
            <w:r>
              <w:rPr>
                <w:sz w:val="22"/>
                <w:szCs w:val="22"/>
                <w:lang w:eastAsia="ru-RU"/>
              </w:rPr>
              <w:t>4</w:t>
            </w:r>
          </w:p>
        </w:tc>
        <w:tc>
          <w:tcPr>
            <w:tcW w:w="2447" w:type="dxa"/>
            <w:vAlign w:val="center"/>
          </w:tcPr>
          <w:p w:rsidR="00687A45" w:rsidRPr="002E1A76" w:rsidRDefault="00687A45" w:rsidP="002E1A76">
            <w:pPr>
              <w:pStyle w:val="S1"/>
              <w:spacing w:line="240" w:lineRule="auto"/>
              <w:ind w:firstLine="0"/>
              <w:jc w:val="center"/>
              <w:rPr>
                <w:sz w:val="22"/>
                <w:szCs w:val="22"/>
              </w:rPr>
            </w:pPr>
            <w:r>
              <w:rPr>
                <w:sz w:val="22"/>
                <w:szCs w:val="22"/>
              </w:rPr>
              <w:t>Григорьева Е.Ю.</w:t>
            </w:r>
          </w:p>
        </w:tc>
        <w:tc>
          <w:tcPr>
            <w:tcW w:w="4111" w:type="dxa"/>
            <w:vAlign w:val="center"/>
          </w:tcPr>
          <w:p w:rsidR="00687A45" w:rsidRPr="002E1A76" w:rsidRDefault="00687A45" w:rsidP="002E1A76">
            <w:pPr>
              <w:pStyle w:val="117"/>
              <w:keepNext/>
              <w:keepLines/>
            </w:pPr>
            <w:r w:rsidRPr="00687A45">
              <w:t>Новгородская область,</w:t>
            </w:r>
            <w:r>
              <w:t xml:space="preserve"> </w:t>
            </w:r>
            <w:r w:rsidRPr="00687A45">
              <w:t>Холмский район, п. Первомайский</w:t>
            </w:r>
          </w:p>
        </w:tc>
        <w:tc>
          <w:tcPr>
            <w:tcW w:w="425" w:type="dxa"/>
            <w:vAlign w:val="center"/>
          </w:tcPr>
          <w:p w:rsidR="00687A45" w:rsidRPr="002E1A76" w:rsidRDefault="00687A45" w:rsidP="002E1A76">
            <w:pPr>
              <w:pStyle w:val="S1"/>
              <w:spacing w:line="240" w:lineRule="auto"/>
              <w:ind w:firstLine="0"/>
              <w:jc w:val="center"/>
              <w:rPr>
                <w:sz w:val="22"/>
                <w:szCs w:val="22"/>
                <w:lang w:eastAsia="ru-RU"/>
              </w:rPr>
            </w:pPr>
            <w:r>
              <w:rPr>
                <w:sz w:val="22"/>
                <w:szCs w:val="22"/>
                <w:lang w:eastAsia="ru-RU"/>
              </w:rPr>
              <w:t>-</w:t>
            </w:r>
          </w:p>
        </w:tc>
        <w:tc>
          <w:tcPr>
            <w:tcW w:w="567" w:type="dxa"/>
            <w:vAlign w:val="center"/>
          </w:tcPr>
          <w:p w:rsidR="00687A45" w:rsidRPr="002E1A76" w:rsidRDefault="00687A45" w:rsidP="002E1A76">
            <w:pPr>
              <w:pStyle w:val="S1"/>
              <w:spacing w:line="240" w:lineRule="auto"/>
              <w:ind w:firstLine="0"/>
              <w:jc w:val="center"/>
              <w:rPr>
                <w:sz w:val="22"/>
                <w:szCs w:val="22"/>
                <w:lang w:eastAsia="ru-RU"/>
              </w:rPr>
            </w:pPr>
            <w:r>
              <w:rPr>
                <w:sz w:val="22"/>
                <w:szCs w:val="22"/>
                <w:lang w:eastAsia="ru-RU"/>
              </w:rPr>
              <w:t>-</w:t>
            </w:r>
          </w:p>
        </w:tc>
        <w:tc>
          <w:tcPr>
            <w:tcW w:w="709" w:type="dxa"/>
            <w:vAlign w:val="center"/>
          </w:tcPr>
          <w:p w:rsidR="00687A45" w:rsidRPr="002E1A76" w:rsidRDefault="00687A45" w:rsidP="002E1A76">
            <w:pPr>
              <w:pStyle w:val="S1"/>
              <w:spacing w:line="240" w:lineRule="auto"/>
              <w:ind w:firstLine="0"/>
              <w:jc w:val="center"/>
              <w:rPr>
                <w:sz w:val="22"/>
                <w:szCs w:val="22"/>
                <w:lang w:eastAsia="ru-RU"/>
              </w:rPr>
            </w:pPr>
            <w:r>
              <w:rPr>
                <w:sz w:val="22"/>
                <w:szCs w:val="22"/>
                <w:lang w:eastAsia="ru-RU"/>
              </w:rPr>
              <w:t>-</w:t>
            </w:r>
          </w:p>
        </w:tc>
        <w:tc>
          <w:tcPr>
            <w:tcW w:w="567" w:type="dxa"/>
            <w:vAlign w:val="center"/>
          </w:tcPr>
          <w:p w:rsidR="00687A45" w:rsidRPr="002E1A76" w:rsidRDefault="00687A45" w:rsidP="002E1A76">
            <w:pPr>
              <w:pStyle w:val="S1"/>
              <w:spacing w:line="240" w:lineRule="auto"/>
              <w:ind w:firstLine="0"/>
              <w:jc w:val="center"/>
              <w:rPr>
                <w:sz w:val="22"/>
                <w:szCs w:val="22"/>
                <w:lang w:eastAsia="ru-RU"/>
              </w:rPr>
            </w:pPr>
            <w:r>
              <w:rPr>
                <w:sz w:val="22"/>
                <w:szCs w:val="22"/>
                <w:lang w:eastAsia="ru-RU"/>
              </w:rPr>
              <w:t>-</w:t>
            </w:r>
          </w:p>
        </w:tc>
      </w:tr>
    </w:tbl>
    <w:p w:rsidR="00742D4E" w:rsidRPr="002E1A76" w:rsidRDefault="00742D4E" w:rsidP="003C01A5">
      <w:pPr>
        <w:spacing w:after="0" w:line="240" w:lineRule="auto"/>
        <w:jc w:val="both"/>
        <w:rPr>
          <w:rFonts w:ascii="Times New Roman" w:hAnsi="Times New Roman"/>
          <w:b/>
          <w:sz w:val="24"/>
          <w:szCs w:val="24"/>
          <w:lang w:val="ru-RU"/>
        </w:rPr>
      </w:pPr>
    </w:p>
    <w:p w:rsidR="00E21E9A" w:rsidRDefault="00742D4E" w:rsidP="00E21E9A">
      <w:pPr>
        <w:shd w:val="clear" w:color="auto" w:fill="FFFFFF"/>
        <w:spacing w:after="0" w:line="360" w:lineRule="auto"/>
        <w:ind w:firstLine="709"/>
        <w:contextualSpacing/>
        <w:jc w:val="both"/>
        <w:rPr>
          <w:rFonts w:ascii="Times New Roman" w:hAnsi="Times New Roman"/>
          <w:b/>
          <w:sz w:val="24"/>
          <w:szCs w:val="24"/>
          <w:lang w:val="ru-RU"/>
        </w:rPr>
      </w:pPr>
      <w:r>
        <w:rPr>
          <w:rFonts w:ascii="Times New Roman" w:hAnsi="Times New Roman"/>
          <w:b/>
          <w:sz w:val="24"/>
          <w:szCs w:val="24"/>
          <w:lang w:val="ru-RU"/>
        </w:rPr>
        <w:t>Очистка территории</w:t>
      </w:r>
      <w:bookmarkStart w:id="152" w:name="_Toc3294993"/>
    </w:p>
    <w:p w:rsidR="002E1A76" w:rsidRDefault="00E21E9A" w:rsidP="002E1A76">
      <w:pPr>
        <w:pStyle w:val="240"/>
        <w:spacing w:after="0"/>
        <w:ind w:left="0" w:firstLine="709"/>
        <w:jc w:val="both"/>
        <w:rPr>
          <w:rFonts w:ascii="Times New Roman" w:hAnsi="Times New Roman"/>
          <w:sz w:val="24"/>
          <w:szCs w:val="24"/>
          <w:lang w:val="ru-RU"/>
        </w:rPr>
      </w:pPr>
      <w:r w:rsidRPr="00E21E9A">
        <w:rPr>
          <w:rFonts w:ascii="Times New Roman" w:hAnsi="Times New Roman"/>
          <w:sz w:val="24"/>
          <w:szCs w:val="24"/>
          <w:lang w:val="ru-RU"/>
        </w:rPr>
        <w:t>Санкционированные свалки ТБО на территории Красноборского поселения отсутствуют. ТБО вывозится на полигон в г.</w:t>
      </w:r>
      <w:r w:rsidR="00945917">
        <w:rPr>
          <w:rFonts w:ascii="Times New Roman" w:hAnsi="Times New Roman"/>
          <w:sz w:val="24"/>
          <w:szCs w:val="24"/>
          <w:lang w:val="ru-RU"/>
        </w:rPr>
        <w:t xml:space="preserve"> Старая Русса</w:t>
      </w:r>
      <w:r>
        <w:rPr>
          <w:rFonts w:ascii="Times New Roman" w:hAnsi="Times New Roman"/>
          <w:sz w:val="24"/>
          <w:szCs w:val="24"/>
          <w:lang w:val="ru-RU"/>
        </w:rPr>
        <w:t>.</w:t>
      </w:r>
    </w:p>
    <w:p w:rsidR="002E1A76" w:rsidRPr="002E1A76" w:rsidRDefault="002E1A76" w:rsidP="002E1A76">
      <w:pPr>
        <w:pStyle w:val="240"/>
        <w:spacing w:after="0"/>
        <w:ind w:left="0" w:firstLine="709"/>
        <w:jc w:val="both"/>
        <w:rPr>
          <w:rFonts w:ascii="Times New Roman" w:hAnsi="Times New Roman"/>
          <w:sz w:val="24"/>
          <w:szCs w:val="24"/>
          <w:lang w:val="ru-RU"/>
        </w:rPr>
      </w:pPr>
      <w:r w:rsidRPr="002E1A76">
        <w:rPr>
          <w:rFonts w:ascii="Times New Roman" w:hAnsi="Times New Roman"/>
          <w:sz w:val="24"/>
          <w:szCs w:val="24"/>
          <w:shd w:val="clear" w:color="auto" w:fill="FFFFFF"/>
          <w:lang w:val="ru-RU"/>
        </w:rPr>
        <w:lastRenderedPageBreak/>
        <w:t>Региональный оператор по обращению с ТКО Новгородской</w:t>
      </w:r>
      <w:r>
        <w:rPr>
          <w:rFonts w:ascii="Times New Roman" w:hAnsi="Times New Roman"/>
          <w:sz w:val="24"/>
          <w:szCs w:val="24"/>
          <w:shd w:val="clear" w:color="auto" w:fill="FFFFFF"/>
          <w:lang w:val="ru-RU"/>
        </w:rPr>
        <w:t xml:space="preserve"> </w:t>
      </w:r>
      <w:r w:rsidRPr="002E1A76">
        <w:rPr>
          <w:rFonts w:ascii="Times New Roman" w:hAnsi="Times New Roman"/>
          <w:sz w:val="24"/>
          <w:szCs w:val="24"/>
          <w:shd w:val="clear" w:color="auto" w:fill="FFFFFF"/>
          <w:lang w:val="ru-RU"/>
        </w:rPr>
        <w:t>области</w:t>
      </w:r>
      <w:r>
        <w:rPr>
          <w:rFonts w:ascii="Times New Roman" w:hAnsi="Times New Roman"/>
          <w:sz w:val="24"/>
          <w:szCs w:val="24"/>
          <w:shd w:val="clear" w:color="auto" w:fill="FFFFFF"/>
          <w:lang w:val="ru-RU"/>
        </w:rPr>
        <w:t xml:space="preserve"> ООО «ЭКОСЕРВИС». </w:t>
      </w:r>
      <w:r w:rsidRPr="002E1A76">
        <w:rPr>
          <w:rFonts w:ascii="Times New Roman" w:hAnsi="Times New Roman"/>
          <w:sz w:val="24"/>
          <w:szCs w:val="24"/>
          <w:shd w:val="clear" w:color="auto" w:fill="FFFFFF"/>
          <w:lang w:val="ru-RU"/>
        </w:rPr>
        <w:t>Зона деятельност</w:t>
      </w:r>
      <w:r>
        <w:rPr>
          <w:rFonts w:ascii="Times New Roman" w:hAnsi="Times New Roman"/>
          <w:sz w:val="24"/>
          <w:szCs w:val="24"/>
          <w:shd w:val="clear" w:color="auto" w:fill="FFFFFF"/>
          <w:lang w:val="ru-RU"/>
        </w:rPr>
        <w:t xml:space="preserve">и – </w:t>
      </w:r>
      <w:r w:rsidRPr="002E1A76">
        <w:rPr>
          <w:rFonts w:ascii="Times New Roman" w:hAnsi="Times New Roman"/>
          <w:sz w:val="24"/>
          <w:szCs w:val="24"/>
          <w:shd w:val="clear" w:color="auto" w:fill="FFFFFF"/>
          <w:lang w:val="ru-RU"/>
        </w:rPr>
        <w:t>Шимский, Солецкий, Волотовский, Старорусский, Парфинский, Поддорский, Маревский, Холмский муниципальные районы.</w:t>
      </w:r>
      <w:r w:rsidRPr="002E1A76">
        <w:rPr>
          <w:rFonts w:ascii="Times New Roman" w:hAnsi="Times New Roman"/>
          <w:color w:val="7A7A7A"/>
          <w:sz w:val="24"/>
          <w:szCs w:val="24"/>
          <w:shd w:val="clear" w:color="auto" w:fill="FFFFFF"/>
          <w:lang w:val="ru-RU"/>
        </w:rPr>
        <w:t xml:space="preserve"> </w:t>
      </w:r>
      <w:r w:rsidRPr="002E1A76">
        <w:rPr>
          <w:rFonts w:ascii="Times New Roman" w:hAnsi="Times New Roman"/>
          <w:sz w:val="24"/>
          <w:szCs w:val="24"/>
          <w:shd w:val="clear" w:color="auto" w:fill="FFFFFF"/>
          <w:lang w:val="ru-RU"/>
        </w:rPr>
        <w:t>Вывоз твердых бытовых и крупногабаритных отходов осуществляется по маршрутным графикам, согласованным с Роспотребнадзором по Новгородской области</w:t>
      </w:r>
      <w:r w:rsidRPr="002E1A76">
        <w:rPr>
          <w:rFonts w:ascii="Times New Roman" w:hAnsi="Times New Roman"/>
          <w:color w:val="7A7A7A"/>
          <w:sz w:val="24"/>
          <w:szCs w:val="24"/>
          <w:shd w:val="clear" w:color="auto" w:fill="FFFFFF"/>
          <w:lang w:val="ru-RU"/>
        </w:rPr>
        <w:t>.</w:t>
      </w:r>
    </w:p>
    <w:p w:rsidR="00E21E9A" w:rsidRPr="00E21E9A" w:rsidRDefault="00E21E9A" w:rsidP="00E21E9A">
      <w:pPr>
        <w:pStyle w:val="240"/>
        <w:spacing w:after="0"/>
        <w:ind w:left="0" w:firstLine="709"/>
        <w:jc w:val="both"/>
        <w:rPr>
          <w:rFonts w:ascii="Times New Roman" w:hAnsi="Times New Roman"/>
          <w:sz w:val="24"/>
          <w:szCs w:val="24"/>
          <w:lang w:val="ru-RU"/>
        </w:rPr>
      </w:pPr>
      <w:r w:rsidRPr="00E21E9A">
        <w:rPr>
          <w:rFonts w:ascii="Times New Roman" w:hAnsi="Times New Roman"/>
          <w:sz w:val="24"/>
          <w:szCs w:val="24"/>
          <w:lang w:val="ru-RU"/>
        </w:rPr>
        <w:t>Объем ТБО образующихся в поселении составляет 1562 м3/год и</w:t>
      </w:r>
      <w:r w:rsidR="002E1A76">
        <w:rPr>
          <w:rFonts w:ascii="Times New Roman" w:hAnsi="Times New Roman"/>
          <w:sz w:val="24"/>
          <w:szCs w:val="24"/>
          <w:lang w:val="ru-RU"/>
        </w:rPr>
        <w:t xml:space="preserve">ли 31248 м3 на расчетный срок. </w:t>
      </w:r>
      <w:r w:rsidRPr="00E21E9A">
        <w:rPr>
          <w:rFonts w:ascii="Times New Roman" w:hAnsi="Times New Roman"/>
          <w:sz w:val="24"/>
          <w:szCs w:val="24"/>
          <w:lang w:val="ru-RU"/>
        </w:rPr>
        <w:t>Потребность в площадях для складирования отходов из Красноборского сельского поселения составит 1,56 га.</w:t>
      </w:r>
    </w:p>
    <w:p w:rsidR="00742D4E" w:rsidRPr="00E21E9A" w:rsidRDefault="00742D4E" w:rsidP="00742D4E">
      <w:pPr>
        <w:pStyle w:val="3"/>
        <w:rPr>
          <w:rFonts w:ascii="Times New Roman" w:hAnsi="Times New Roman"/>
          <w:bCs w:val="0"/>
          <w:color w:val="auto"/>
          <w:sz w:val="24"/>
          <w:szCs w:val="24"/>
          <w:lang w:val="ru-RU"/>
        </w:rPr>
      </w:pPr>
      <w:bookmarkStart w:id="153" w:name="_Toc164853347"/>
      <w:r w:rsidRPr="00E21E9A">
        <w:rPr>
          <w:rFonts w:ascii="Times New Roman" w:hAnsi="Times New Roman"/>
          <w:bCs w:val="0"/>
          <w:color w:val="auto"/>
          <w:sz w:val="24"/>
          <w:szCs w:val="24"/>
          <w:lang w:val="ru-RU"/>
        </w:rPr>
        <w:t>3.3. Инженерная инфраструктура</w:t>
      </w:r>
      <w:bookmarkEnd w:id="152"/>
      <w:bookmarkEnd w:id="153"/>
    </w:p>
    <w:p w:rsidR="00742D4E" w:rsidRDefault="00742D4E" w:rsidP="00742D4E">
      <w:pPr>
        <w:pStyle w:val="3"/>
        <w:rPr>
          <w:rFonts w:ascii="Times New Roman" w:hAnsi="Times New Roman"/>
          <w:bCs w:val="0"/>
          <w:color w:val="auto"/>
          <w:sz w:val="24"/>
          <w:szCs w:val="24"/>
          <w:lang w:val="ru-RU"/>
        </w:rPr>
      </w:pPr>
      <w:bookmarkStart w:id="154" w:name="_Toc164853348"/>
      <w:r w:rsidRPr="0040406B">
        <w:rPr>
          <w:rFonts w:ascii="Times New Roman" w:hAnsi="Times New Roman"/>
          <w:bCs w:val="0"/>
          <w:color w:val="auto"/>
          <w:sz w:val="24"/>
          <w:szCs w:val="24"/>
          <w:lang w:val="ru-RU"/>
        </w:rPr>
        <w:t>3.3.1. Водоснабжение</w:t>
      </w:r>
      <w:bookmarkEnd w:id="154"/>
    </w:p>
    <w:p w:rsidR="0040406B" w:rsidRPr="00F451BF" w:rsidRDefault="0040406B" w:rsidP="002E1A76">
      <w:pPr>
        <w:spacing w:after="0" w:line="240" w:lineRule="auto"/>
        <w:ind w:firstLine="709"/>
        <w:jc w:val="both"/>
        <w:rPr>
          <w:rFonts w:ascii="Times New Roman" w:hAnsi="Times New Roman"/>
          <w:sz w:val="24"/>
          <w:szCs w:val="24"/>
          <w:lang w:val="ru-RU"/>
        </w:rPr>
      </w:pPr>
      <w:r w:rsidRPr="0040406B">
        <w:rPr>
          <w:rFonts w:ascii="Times New Roman" w:hAnsi="Times New Roman"/>
          <w:sz w:val="24"/>
          <w:szCs w:val="24"/>
          <w:lang w:val="ru-RU"/>
        </w:rPr>
        <w:t>В состав Красноборского сельского  поселения входят 32 населённых пункта. Автономные системы водоснабжения имеют только в д. Красный Бор, д. Наволок, д.Каменка, д.Сопки и поселках Чекуново  и Первомайский.  Водоснабжение остальных населённых пунктов обеспечивается от индивидуальных приусадебных шахтных колодцев. Характеристика систем водоснабжения по населенным пунктам поселе</w:t>
      </w:r>
      <w:r w:rsidR="00F451BF">
        <w:rPr>
          <w:rFonts w:ascii="Times New Roman" w:hAnsi="Times New Roman"/>
          <w:sz w:val="24"/>
          <w:szCs w:val="24"/>
          <w:lang w:val="ru-RU"/>
        </w:rPr>
        <w:t xml:space="preserve">ния представлены в таблице </w:t>
      </w:r>
      <w:r w:rsidR="00F451BF" w:rsidRPr="00F451BF">
        <w:rPr>
          <w:rFonts w:ascii="Times New Roman" w:hAnsi="Times New Roman"/>
          <w:sz w:val="24"/>
          <w:szCs w:val="24"/>
          <w:lang w:val="ru-RU"/>
        </w:rPr>
        <w:t>3</w:t>
      </w:r>
      <w:r w:rsidRPr="0040406B">
        <w:rPr>
          <w:rFonts w:ascii="Times New Roman" w:hAnsi="Times New Roman"/>
          <w:sz w:val="24"/>
          <w:szCs w:val="24"/>
          <w:lang w:val="ru-RU"/>
        </w:rPr>
        <w:t>.</w:t>
      </w:r>
      <w:r w:rsidR="007278A3">
        <w:rPr>
          <w:rFonts w:ascii="Times New Roman" w:hAnsi="Times New Roman"/>
          <w:sz w:val="24"/>
          <w:szCs w:val="24"/>
          <w:lang w:val="ru-RU"/>
        </w:rPr>
        <w:t>1</w:t>
      </w:r>
      <w:r w:rsidR="002344E4">
        <w:rPr>
          <w:rFonts w:ascii="Times New Roman" w:hAnsi="Times New Roman"/>
          <w:sz w:val="24"/>
          <w:szCs w:val="24"/>
          <w:lang w:val="ru-RU"/>
        </w:rPr>
        <w:t>4</w:t>
      </w:r>
      <w:r w:rsidR="00F451BF" w:rsidRPr="00F451BF">
        <w:rPr>
          <w:rFonts w:ascii="Times New Roman" w:hAnsi="Times New Roman"/>
          <w:sz w:val="24"/>
          <w:szCs w:val="24"/>
          <w:lang w:val="ru-RU"/>
        </w:rPr>
        <w:t>.</w:t>
      </w:r>
    </w:p>
    <w:p w:rsidR="0040406B" w:rsidRPr="004C65C4" w:rsidRDefault="008D6C9A" w:rsidP="002E1A76">
      <w:pPr>
        <w:spacing w:after="0" w:line="240" w:lineRule="auto"/>
        <w:ind w:firstLine="709"/>
        <w:jc w:val="right"/>
        <w:rPr>
          <w:rFonts w:ascii="Times New Roman" w:hAnsi="Times New Roman"/>
          <w:sz w:val="24"/>
          <w:szCs w:val="24"/>
          <w:lang w:val="ru-RU"/>
        </w:rPr>
      </w:pPr>
      <w:r>
        <w:rPr>
          <w:rFonts w:ascii="Times New Roman" w:hAnsi="Times New Roman"/>
          <w:sz w:val="24"/>
          <w:szCs w:val="24"/>
        </w:rPr>
        <w:t>Таблица</w:t>
      </w:r>
      <w:r w:rsidR="004C65C4">
        <w:rPr>
          <w:rFonts w:ascii="Times New Roman" w:hAnsi="Times New Roman"/>
          <w:sz w:val="24"/>
          <w:szCs w:val="24"/>
        </w:rPr>
        <w:t xml:space="preserve"> </w:t>
      </w:r>
      <w:r w:rsidR="004C65C4">
        <w:rPr>
          <w:rFonts w:ascii="Times New Roman" w:hAnsi="Times New Roman"/>
          <w:sz w:val="24"/>
          <w:szCs w:val="24"/>
          <w:lang w:val="ru-RU"/>
        </w:rPr>
        <w:t>3.</w:t>
      </w:r>
      <w:r>
        <w:rPr>
          <w:rFonts w:ascii="Times New Roman" w:hAnsi="Times New Roman"/>
          <w:sz w:val="24"/>
          <w:szCs w:val="24"/>
          <w:lang w:val="ru-RU"/>
        </w:rPr>
        <w:t>1</w:t>
      </w:r>
      <w:r w:rsidR="002344E4">
        <w:rPr>
          <w:rFonts w:ascii="Times New Roman" w:hAnsi="Times New Roman"/>
          <w:sz w:val="24"/>
          <w:szCs w:val="24"/>
          <w:lang w:val="ru-RU"/>
        </w:rPr>
        <w:t>4</w:t>
      </w:r>
    </w:p>
    <w:tbl>
      <w:tblPr>
        <w:tblW w:w="5000" w:type="pct"/>
        <w:tblLayout w:type="fixed"/>
        <w:tblCellMar>
          <w:left w:w="40" w:type="dxa"/>
          <w:right w:w="40" w:type="dxa"/>
        </w:tblCellMar>
        <w:tblLook w:val="0000"/>
      </w:tblPr>
      <w:tblGrid>
        <w:gridCol w:w="1959"/>
        <w:gridCol w:w="2476"/>
        <w:gridCol w:w="1618"/>
        <w:gridCol w:w="1779"/>
        <w:gridCol w:w="1603"/>
      </w:tblGrid>
      <w:tr w:rsidR="0040406B" w:rsidRPr="008E4072" w:rsidTr="008E4072">
        <w:trPr>
          <w:trHeight w:val="557"/>
        </w:trPr>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40406B" w:rsidRPr="008E4072" w:rsidRDefault="008E4072" w:rsidP="008E4072">
            <w:pPr>
              <w:shd w:val="clear" w:color="auto" w:fill="FFFFFF"/>
              <w:spacing w:after="0" w:line="240" w:lineRule="auto"/>
              <w:jc w:val="center"/>
              <w:rPr>
                <w:rFonts w:ascii="Times New Roman" w:hAnsi="Times New Roman"/>
                <w:b/>
                <w:lang w:val="ru-RU"/>
              </w:rPr>
            </w:pPr>
            <w:r w:rsidRPr="008E4072">
              <w:rPr>
                <w:rFonts w:ascii="Times New Roman" w:hAnsi="Times New Roman"/>
                <w:b/>
                <w:lang w:val="ru-RU"/>
              </w:rPr>
              <w:t>Наименование</w:t>
            </w:r>
          </w:p>
        </w:tc>
        <w:tc>
          <w:tcPr>
            <w:tcW w:w="2476" w:type="dxa"/>
            <w:tcBorders>
              <w:top w:val="single" w:sz="6" w:space="0" w:color="auto"/>
              <w:left w:val="single" w:sz="6" w:space="0" w:color="auto"/>
              <w:bottom w:val="single" w:sz="6" w:space="0" w:color="auto"/>
              <w:right w:val="single" w:sz="6" w:space="0" w:color="auto"/>
            </w:tcBorders>
            <w:shd w:val="clear" w:color="auto" w:fill="FFFFFF"/>
            <w:vAlign w:val="center"/>
          </w:tcPr>
          <w:p w:rsidR="0040406B" w:rsidRPr="008E4072" w:rsidRDefault="008E4072" w:rsidP="008E4072">
            <w:pPr>
              <w:shd w:val="clear" w:color="auto" w:fill="FFFFFF"/>
              <w:spacing w:after="0" w:line="240" w:lineRule="auto"/>
              <w:jc w:val="center"/>
              <w:rPr>
                <w:rFonts w:ascii="Times New Roman" w:hAnsi="Times New Roman"/>
                <w:b/>
                <w:lang w:val="ru-RU"/>
              </w:rPr>
            </w:pPr>
            <w:r w:rsidRPr="008E4072">
              <w:rPr>
                <w:rFonts w:ascii="Times New Roman" w:hAnsi="Times New Roman"/>
                <w:b/>
                <w:lang w:val="ru-RU"/>
              </w:rPr>
              <w:t>Местоположение</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rsidR="0040406B" w:rsidRPr="008E4072" w:rsidRDefault="0040406B" w:rsidP="008E4072">
            <w:pPr>
              <w:shd w:val="clear" w:color="auto" w:fill="FFFFFF"/>
              <w:spacing w:after="0" w:line="240" w:lineRule="auto"/>
              <w:jc w:val="center"/>
              <w:rPr>
                <w:rFonts w:ascii="Times New Roman" w:hAnsi="Times New Roman"/>
                <w:b/>
              </w:rPr>
            </w:pPr>
            <w:r w:rsidRPr="008E4072">
              <w:rPr>
                <w:rFonts w:ascii="Times New Roman" w:hAnsi="Times New Roman"/>
                <w:b/>
                <w:spacing w:val="-2"/>
              </w:rPr>
              <w:t>Количество</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tcPr>
          <w:p w:rsidR="0040406B" w:rsidRPr="008E4072" w:rsidRDefault="0040406B" w:rsidP="008E4072">
            <w:pPr>
              <w:shd w:val="clear" w:color="auto" w:fill="FFFFFF"/>
              <w:spacing w:after="0" w:line="240" w:lineRule="auto"/>
              <w:jc w:val="center"/>
              <w:rPr>
                <w:rFonts w:ascii="Times New Roman" w:hAnsi="Times New Roman"/>
                <w:b/>
                <w:spacing w:val="-1"/>
              </w:rPr>
            </w:pPr>
            <w:r w:rsidRPr="008E4072">
              <w:rPr>
                <w:rFonts w:ascii="Times New Roman" w:hAnsi="Times New Roman"/>
                <w:b/>
                <w:spacing w:val="-1"/>
              </w:rPr>
              <w:t>Протяженность,</w:t>
            </w:r>
            <w:r w:rsidR="004C65C4" w:rsidRPr="008E4072">
              <w:rPr>
                <w:rFonts w:ascii="Times New Roman" w:hAnsi="Times New Roman"/>
                <w:b/>
                <w:spacing w:val="-1"/>
                <w:lang w:val="ru-RU"/>
              </w:rPr>
              <w:t xml:space="preserve"> </w:t>
            </w:r>
            <w:r w:rsidRPr="008E4072">
              <w:rPr>
                <w:rFonts w:ascii="Times New Roman" w:hAnsi="Times New Roman"/>
                <w:b/>
                <w:spacing w:val="-1"/>
              </w:rPr>
              <w:t>км</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40406B" w:rsidRPr="008E4072" w:rsidRDefault="0040406B" w:rsidP="008E4072">
            <w:pPr>
              <w:shd w:val="clear" w:color="auto" w:fill="FFFFFF"/>
              <w:spacing w:after="0" w:line="240" w:lineRule="auto"/>
              <w:jc w:val="center"/>
              <w:rPr>
                <w:rFonts w:ascii="Times New Roman" w:hAnsi="Times New Roman"/>
                <w:b/>
              </w:rPr>
            </w:pPr>
            <w:r w:rsidRPr="008E4072">
              <w:rPr>
                <w:rFonts w:ascii="Times New Roman" w:hAnsi="Times New Roman"/>
                <w:b/>
                <w:spacing w:val="-2"/>
              </w:rPr>
              <w:t>Мощность</w:t>
            </w:r>
            <w:r w:rsidRPr="008E4072">
              <w:rPr>
                <w:rFonts w:ascii="Times New Roman" w:hAnsi="Times New Roman"/>
                <w:b/>
              </w:rPr>
              <w:t>,</w:t>
            </w:r>
            <w:r w:rsidR="004C65C4" w:rsidRPr="008E4072">
              <w:rPr>
                <w:rFonts w:ascii="Times New Roman" w:hAnsi="Times New Roman"/>
                <w:b/>
                <w:lang w:val="ru-RU"/>
              </w:rPr>
              <w:t xml:space="preserve"> </w:t>
            </w:r>
            <w:r w:rsidRPr="008E4072">
              <w:rPr>
                <w:rFonts w:ascii="Times New Roman" w:hAnsi="Times New Roman"/>
                <w:b/>
              </w:rPr>
              <w:t>м</w:t>
            </w:r>
            <w:r w:rsidRPr="008E4072">
              <w:rPr>
                <w:rFonts w:ascii="Times New Roman" w:hAnsi="Times New Roman"/>
                <w:b/>
                <w:vertAlign w:val="superscript"/>
              </w:rPr>
              <w:t>3</w:t>
            </w:r>
            <w:r w:rsidRPr="008E4072">
              <w:rPr>
                <w:rFonts w:ascii="Times New Roman" w:hAnsi="Times New Roman"/>
                <w:b/>
              </w:rPr>
              <w:t>/сут</w:t>
            </w:r>
          </w:p>
        </w:tc>
      </w:tr>
      <w:tr w:rsidR="004C65C4" w:rsidRPr="00861F83" w:rsidTr="008E4072">
        <w:trPr>
          <w:trHeight w:val="310"/>
        </w:trPr>
        <w:tc>
          <w:tcPr>
            <w:tcW w:w="1959" w:type="dxa"/>
            <w:vMerge w:val="restart"/>
            <w:tcBorders>
              <w:top w:val="single" w:sz="6" w:space="0" w:color="auto"/>
              <w:left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rPr>
            </w:pPr>
            <w:r w:rsidRPr="008E4072">
              <w:rPr>
                <w:rFonts w:ascii="Times New Roman" w:hAnsi="Times New Roman"/>
                <w:spacing w:val="-2"/>
              </w:rPr>
              <w:t>Водопровод</w:t>
            </w:r>
          </w:p>
        </w:tc>
        <w:tc>
          <w:tcPr>
            <w:tcW w:w="2476" w:type="dxa"/>
            <w:tcBorders>
              <w:top w:val="single" w:sz="6" w:space="0" w:color="auto"/>
              <w:left w:val="single" w:sz="6" w:space="0" w:color="auto"/>
              <w:bottom w:val="single" w:sz="4" w:space="0" w:color="auto"/>
              <w:right w:val="single" w:sz="6" w:space="0" w:color="auto"/>
            </w:tcBorders>
            <w:shd w:val="clear" w:color="auto" w:fill="FFFFFF"/>
            <w:vAlign w:val="center"/>
          </w:tcPr>
          <w:p w:rsidR="004C65C4" w:rsidRPr="008E4072" w:rsidRDefault="00861F83" w:rsidP="008E4072">
            <w:pPr>
              <w:shd w:val="clear" w:color="auto" w:fill="FFFFFF"/>
              <w:spacing w:after="0" w:line="240" w:lineRule="auto"/>
              <w:jc w:val="center"/>
              <w:rPr>
                <w:rFonts w:ascii="Times New Roman" w:hAnsi="Times New Roman"/>
                <w:lang w:val="ru-RU"/>
              </w:rPr>
            </w:pPr>
            <w:r>
              <w:rPr>
                <w:rFonts w:ascii="Times New Roman" w:hAnsi="Times New Roman"/>
                <w:lang w:val="ru-RU"/>
              </w:rPr>
              <w:t>д.</w:t>
            </w:r>
            <w:r w:rsidR="008E4072">
              <w:rPr>
                <w:rFonts w:ascii="Times New Roman" w:hAnsi="Times New Roman"/>
                <w:lang w:val="ru-RU"/>
              </w:rPr>
              <w:t xml:space="preserve"> Красный Бор</w:t>
            </w:r>
          </w:p>
        </w:tc>
        <w:tc>
          <w:tcPr>
            <w:tcW w:w="1618" w:type="dxa"/>
            <w:vMerge w:val="restart"/>
            <w:tcBorders>
              <w:top w:val="single" w:sz="6" w:space="0" w:color="auto"/>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spacing w:val="-2"/>
                <w:lang w:val="ru-RU"/>
              </w:rPr>
              <w:t xml:space="preserve">Наименование населенного </w:t>
            </w:r>
            <w:r w:rsidRPr="00861F83">
              <w:rPr>
                <w:rFonts w:ascii="Times New Roman" w:hAnsi="Times New Roman"/>
                <w:spacing w:val="2"/>
                <w:lang w:val="ru-RU"/>
              </w:rPr>
              <w:t>пункта МО</w:t>
            </w:r>
          </w:p>
        </w:tc>
        <w:tc>
          <w:tcPr>
            <w:tcW w:w="1779" w:type="dxa"/>
            <w:tcBorders>
              <w:top w:val="single" w:sz="6"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4,8</w:t>
            </w:r>
          </w:p>
        </w:tc>
        <w:tc>
          <w:tcPr>
            <w:tcW w:w="1603" w:type="dxa"/>
            <w:tcBorders>
              <w:top w:val="single" w:sz="6"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51,8</w:t>
            </w:r>
          </w:p>
        </w:tc>
      </w:tr>
      <w:tr w:rsidR="004C65C4" w:rsidRPr="00861F83" w:rsidTr="008E4072">
        <w:trPr>
          <w:trHeight w:val="277"/>
        </w:trPr>
        <w:tc>
          <w:tcPr>
            <w:tcW w:w="1959" w:type="dxa"/>
            <w:vMerge/>
            <w:tcBorders>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spacing w:val="-2"/>
                <w:lang w:val="ru-RU"/>
              </w:rPr>
            </w:pPr>
          </w:p>
        </w:tc>
        <w:tc>
          <w:tcPr>
            <w:tcW w:w="2476"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E4072" w:rsidRDefault="004C65C4" w:rsidP="008E4072">
            <w:pPr>
              <w:shd w:val="clear" w:color="auto" w:fill="FFFFFF"/>
              <w:tabs>
                <w:tab w:val="left" w:pos="204"/>
                <w:tab w:val="center" w:pos="1293"/>
              </w:tabs>
              <w:spacing w:after="0" w:line="240" w:lineRule="auto"/>
              <w:jc w:val="center"/>
              <w:rPr>
                <w:rFonts w:ascii="Times New Roman" w:hAnsi="Times New Roman"/>
                <w:lang w:val="ru-RU"/>
              </w:rPr>
            </w:pPr>
            <w:r w:rsidRPr="008E4072">
              <w:rPr>
                <w:rFonts w:ascii="Times New Roman" w:hAnsi="Times New Roman"/>
                <w:lang w:val="ru-RU"/>
              </w:rPr>
              <w:t>п. Первомайский</w:t>
            </w:r>
          </w:p>
        </w:tc>
        <w:tc>
          <w:tcPr>
            <w:tcW w:w="1618" w:type="dxa"/>
            <w:vMerge/>
            <w:tcBorders>
              <w:left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lang w:val="ru-RU"/>
              </w:rPr>
            </w:pPr>
          </w:p>
        </w:tc>
        <w:tc>
          <w:tcPr>
            <w:tcW w:w="1779"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2,5</w:t>
            </w:r>
          </w:p>
        </w:tc>
        <w:tc>
          <w:tcPr>
            <w:tcW w:w="1603"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21,0</w:t>
            </w:r>
          </w:p>
        </w:tc>
      </w:tr>
      <w:tr w:rsidR="004C65C4" w:rsidRPr="00861F83" w:rsidTr="008E4072">
        <w:trPr>
          <w:trHeight w:val="267"/>
        </w:trPr>
        <w:tc>
          <w:tcPr>
            <w:tcW w:w="1959" w:type="dxa"/>
            <w:vMerge/>
            <w:tcBorders>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spacing w:val="-2"/>
                <w:lang w:val="ru-RU"/>
              </w:rPr>
            </w:pPr>
          </w:p>
        </w:tc>
        <w:tc>
          <w:tcPr>
            <w:tcW w:w="2476"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E4072">
              <w:rPr>
                <w:rFonts w:ascii="Times New Roman" w:hAnsi="Times New Roman"/>
                <w:lang w:val="ru-RU"/>
              </w:rPr>
              <w:t>д. Наволок</w:t>
            </w:r>
          </w:p>
        </w:tc>
        <w:tc>
          <w:tcPr>
            <w:tcW w:w="1618" w:type="dxa"/>
            <w:vMerge/>
            <w:tcBorders>
              <w:left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lang w:val="ru-RU"/>
              </w:rPr>
            </w:pPr>
          </w:p>
        </w:tc>
        <w:tc>
          <w:tcPr>
            <w:tcW w:w="1779"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1,3</w:t>
            </w:r>
          </w:p>
        </w:tc>
        <w:tc>
          <w:tcPr>
            <w:tcW w:w="1603" w:type="dxa"/>
            <w:tcBorders>
              <w:top w:val="single" w:sz="4" w:space="0" w:color="auto"/>
              <w:left w:val="single" w:sz="6" w:space="0" w:color="auto"/>
              <w:bottom w:val="single" w:sz="4"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10,1</w:t>
            </w:r>
          </w:p>
        </w:tc>
      </w:tr>
      <w:tr w:rsidR="004C65C4" w:rsidRPr="00861F83" w:rsidTr="008E4072">
        <w:trPr>
          <w:trHeight w:val="285"/>
        </w:trPr>
        <w:tc>
          <w:tcPr>
            <w:tcW w:w="1959" w:type="dxa"/>
            <w:vMerge/>
            <w:tcBorders>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spacing w:val="-2"/>
                <w:lang w:val="ru-RU"/>
              </w:rPr>
            </w:pPr>
          </w:p>
        </w:tc>
        <w:tc>
          <w:tcPr>
            <w:tcW w:w="2476" w:type="dxa"/>
            <w:tcBorders>
              <w:top w:val="single" w:sz="4" w:space="0" w:color="auto"/>
              <w:left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lang w:val="ru-RU"/>
              </w:rPr>
            </w:pPr>
            <w:r w:rsidRPr="008E4072">
              <w:rPr>
                <w:rFonts w:ascii="Times New Roman" w:hAnsi="Times New Roman"/>
                <w:lang w:val="ru-RU"/>
              </w:rPr>
              <w:t>д. Каменка</w:t>
            </w:r>
          </w:p>
        </w:tc>
        <w:tc>
          <w:tcPr>
            <w:tcW w:w="1618" w:type="dxa"/>
            <w:vMerge/>
            <w:tcBorders>
              <w:left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lang w:val="ru-RU"/>
              </w:rPr>
            </w:pPr>
          </w:p>
        </w:tc>
        <w:tc>
          <w:tcPr>
            <w:tcW w:w="1779" w:type="dxa"/>
            <w:tcBorders>
              <w:top w:val="single" w:sz="4" w:space="0" w:color="auto"/>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1,8</w:t>
            </w:r>
          </w:p>
        </w:tc>
        <w:tc>
          <w:tcPr>
            <w:tcW w:w="1603" w:type="dxa"/>
            <w:tcBorders>
              <w:top w:val="single" w:sz="4" w:space="0" w:color="auto"/>
              <w:left w:val="single" w:sz="6" w:space="0" w:color="auto"/>
              <w:right w:val="single" w:sz="6" w:space="0" w:color="auto"/>
            </w:tcBorders>
            <w:shd w:val="clear" w:color="auto" w:fill="FFFFFF"/>
            <w:vAlign w:val="center"/>
          </w:tcPr>
          <w:p w:rsidR="004C65C4" w:rsidRPr="00861F83" w:rsidRDefault="004C65C4" w:rsidP="008E4072">
            <w:pPr>
              <w:shd w:val="clear" w:color="auto" w:fill="FFFFFF"/>
              <w:spacing w:after="0" w:line="240" w:lineRule="auto"/>
              <w:jc w:val="center"/>
              <w:rPr>
                <w:rFonts w:ascii="Times New Roman" w:hAnsi="Times New Roman"/>
                <w:lang w:val="ru-RU"/>
              </w:rPr>
            </w:pPr>
            <w:r w:rsidRPr="00861F83">
              <w:rPr>
                <w:rFonts w:ascii="Times New Roman" w:hAnsi="Times New Roman"/>
                <w:lang w:val="ru-RU"/>
              </w:rPr>
              <w:t>16,2</w:t>
            </w:r>
          </w:p>
        </w:tc>
      </w:tr>
      <w:tr w:rsidR="004C65C4" w:rsidRPr="008E4072" w:rsidTr="008E4072">
        <w:trPr>
          <w:trHeight w:val="797"/>
        </w:trPr>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rPr>
            </w:pPr>
            <w:r w:rsidRPr="00861F83">
              <w:rPr>
                <w:rFonts w:ascii="Times New Roman" w:hAnsi="Times New Roman"/>
                <w:spacing w:val="-1"/>
                <w:lang w:val="ru-RU"/>
              </w:rPr>
              <w:t>Водоочист</w:t>
            </w:r>
            <w:r w:rsidRPr="008E4072">
              <w:rPr>
                <w:rFonts w:ascii="Times New Roman" w:hAnsi="Times New Roman"/>
                <w:spacing w:val="-1"/>
              </w:rPr>
              <w:t xml:space="preserve">ная, </w:t>
            </w:r>
            <w:r w:rsidRPr="008E4072">
              <w:rPr>
                <w:rFonts w:ascii="Times New Roman" w:hAnsi="Times New Roman"/>
                <w:spacing w:val="3"/>
              </w:rPr>
              <w:t>канализационно-</w:t>
            </w:r>
            <w:r w:rsidRPr="008E4072">
              <w:rPr>
                <w:rFonts w:ascii="Times New Roman" w:hAnsi="Times New Roman"/>
                <w:spacing w:val="-1"/>
              </w:rPr>
              <w:t>насосная станция</w:t>
            </w:r>
          </w:p>
        </w:tc>
        <w:tc>
          <w:tcPr>
            <w:tcW w:w="2476" w:type="dxa"/>
            <w:tcBorders>
              <w:top w:val="single" w:sz="6" w:space="0" w:color="auto"/>
              <w:left w:val="single" w:sz="6" w:space="0" w:color="auto"/>
              <w:bottom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rPr>
            </w:pPr>
            <w:r w:rsidRPr="008E4072">
              <w:rPr>
                <w:rFonts w:ascii="Times New Roman" w:hAnsi="Times New Roman"/>
                <w:b/>
              </w:rPr>
              <w:t>-</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rPr>
            </w:pPr>
            <w:r w:rsidRPr="008E4072">
              <w:rPr>
                <w:rFonts w:ascii="Times New Roman" w:hAnsi="Times New Roman"/>
                <w:b/>
              </w:rPr>
              <w:t>-</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b/>
              </w:rPr>
            </w:pPr>
            <w:r w:rsidRPr="008E4072">
              <w:rPr>
                <w:rFonts w:ascii="Times New Roman" w:hAnsi="Times New Roman"/>
                <w:b/>
              </w:rPr>
              <w:t>-</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4C65C4" w:rsidRPr="008E4072" w:rsidRDefault="004C65C4" w:rsidP="008E4072">
            <w:pPr>
              <w:shd w:val="clear" w:color="auto" w:fill="FFFFFF"/>
              <w:spacing w:after="0" w:line="240" w:lineRule="auto"/>
              <w:jc w:val="center"/>
              <w:rPr>
                <w:rFonts w:ascii="Times New Roman" w:hAnsi="Times New Roman"/>
              </w:rPr>
            </w:pPr>
            <w:r w:rsidRPr="008E4072">
              <w:rPr>
                <w:rFonts w:ascii="Times New Roman" w:hAnsi="Times New Roman"/>
              </w:rPr>
              <w:t>-</w:t>
            </w:r>
          </w:p>
        </w:tc>
      </w:tr>
    </w:tbl>
    <w:p w:rsidR="002E1A76" w:rsidRDefault="002E1A76" w:rsidP="002E1A76">
      <w:pPr>
        <w:spacing w:after="0" w:line="240" w:lineRule="auto"/>
        <w:ind w:firstLine="709"/>
        <w:jc w:val="both"/>
        <w:rPr>
          <w:rFonts w:ascii="Times New Roman" w:hAnsi="Times New Roman"/>
          <w:b/>
          <w:sz w:val="24"/>
          <w:szCs w:val="24"/>
          <w:lang w:val="ru-RU"/>
        </w:rPr>
      </w:pPr>
    </w:p>
    <w:p w:rsidR="0040406B" w:rsidRPr="0040406B" w:rsidRDefault="0040406B" w:rsidP="002E1A76">
      <w:pPr>
        <w:spacing w:after="0" w:line="240" w:lineRule="auto"/>
        <w:ind w:firstLine="709"/>
        <w:jc w:val="both"/>
        <w:rPr>
          <w:rFonts w:ascii="Times New Roman" w:hAnsi="Times New Roman"/>
          <w:b/>
          <w:sz w:val="24"/>
          <w:szCs w:val="24"/>
          <w:lang w:val="ru-RU"/>
        </w:rPr>
      </w:pPr>
      <w:r w:rsidRPr="0040406B">
        <w:rPr>
          <w:rFonts w:ascii="Times New Roman" w:hAnsi="Times New Roman"/>
          <w:b/>
          <w:sz w:val="24"/>
          <w:szCs w:val="24"/>
          <w:lang w:val="ru-RU"/>
        </w:rPr>
        <w:t>д. Красный Бор.</w:t>
      </w:r>
    </w:p>
    <w:p w:rsidR="0040406B" w:rsidRPr="0040406B" w:rsidRDefault="0040406B" w:rsidP="002E1A76">
      <w:pPr>
        <w:spacing w:after="0" w:line="240" w:lineRule="auto"/>
        <w:ind w:firstLine="709"/>
        <w:jc w:val="both"/>
        <w:rPr>
          <w:rFonts w:ascii="Times New Roman" w:hAnsi="Times New Roman" w:cs="Arial"/>
          <w:sz w:val="24"/>
          <w:lang w:val="ru-RU"/>
        </w:rPr>
      </w:pPr>
      <w:r w:rsidRPr="0040406B">
        <w:rPr>
          <w:rFonts w:ascii="Times New Roman" w:hAnsi="Times New Roman" w:cs="Arial"/>
          <w:sz w:val="24"/>
          <w:lang w:val="ru-RU"/>
        </w:rPr>
        <w:t xml:space="preserve">В настоящее время на территории деревни </w:t>
      </w:r>
      <w:r w:rsidRPr="0040406B">
        <w:rPr>
          <w:rFonts w:ascii="Times New Roman" w:hAnsi="Times New Roman"/>
          <w:sz w:val="24"/>
          <w:szCs w:val="24"/>
          <w:lang w:val="ru-RU"/>
        </w:rPr>
        <w:t>Красный Бор</w:t>
      </w:r>
      <w:r w:rsidRPr="0040406B">
        <w:rPr>
          <w:rFonts w:ascii="Times New Roman" w:hAnsi="Times New Roman" w:cs="Arial"/>
          <w:sz w:val="24"/>
          <w:lang w:val="ru-RU"/>
        </w:rPr>
        <w:t xml:space="preserve"> действует тупиковая сеть водоснабжения, снабжающая водой центральную часть деревни. Источником водоснабжения служит действующая артезианская скважина производительностью 51,8 м</w:t>
      </w:r>
      <w:r w:rsidRPr="0040406B">
        <w:rPr>
          <w:rFonts w:ascii="Times New Roman" w:hAnsi="Times New Roman"/>
          <w:sz w:val="24"/>
          <w:lang w:val="ru-RU"/>
        </w:rPr>
        <w:t>³</w:t>
      </w:r>
      <w:r w:rsidRPr="0040406B">
        <w:rPr>
          <w:rFonts w:ascii="Times New Roman" w:hAnsi="Times New Roman" w:cs="Arial"/>
          <w:sz w:val="24"/>
          <w:lang w:val="ru-RU"/>
        </w:rPr>
        <w:t>/сутки. На территории второго пояса зоны санитарной охраны артезианской скважины расположено кладбище. Вода из скважины поступает непосредственно в сеть и в водонапорную башню</w:t>
      </w:r>
      <w:r w:rsidRPr="0040406B">
        <w:rPr>
          <w:rFonts w:ascii="Times New Roman" w:hAnsi="Times New Roman"/>
          <w:sz w:val="24"/>
          <w:lang w:val="ru-RU"/>
        </w:rPr>
        <w:t xml:space="preserve"> </w:t>
      </w:r>
      <w:r w:rsidRPr="0040406B">
        <w:rPr>
          <w:rFonts w:ascii="Times New Roman" w:hAnsi="Times New Roman" w:cs="Arial"/>
          <w:sz w:val="24"/>
          <w:lang w:val="ru-RU"/>
        </w:rPr>
        <w:t xml:space="preserve">Рожновского </w:t>
      </w:r>
      <w:r w:rsidRPr="00047830">
        <w:rPr>
          <w:rFonts w:ascii="Times New Roman" w:hAnsi="Times New Roman" w:cs="Arial"/>
          <w:sz w:val="24"/>
        </w:rPr>
        <w:t>V</w:t>
      </w:r>
      <w:r w:rsidRPr="0040406B">
        <w:rPr>
          <w:rFonts w:ascii="Times New Roman" w:hAnsi="Times New Roman" w:cs="Arial"/>
          <w:sz w:val="24"/>
          <w:lang w:val="ru-RU"/>
        </w:rPr>
        <w:t>=25 м</w:t>
      </w:r>
      <w:r w:rsidRPr="0040406B">
        <w:rPr>
          <w:rFonts w:ascii="Times New Roman" w:hAnsi="Times New Roman" w:cs="Arial"/>
          <w:sz w:val="24"/>
          <w:vertAlign w:val="superscript"/>
          <w:lang w:val="ru-RU"/>
        </w:rPr>
        <w:t>3</w:t>
      </w:r>
      <w:r w:rsidRPr="0040406B">
        <w:rPr>
          <w:rFonts w:ascii="Times New Roman" w:hAnsi="Times New Roman" w:cs="Arial"/>
          <w:sz w:val="24"/>
          <w:lang w:val="ru-RU"/>
        </w:rPr>
        <w:t xml:space="preserve">; Н=15 м. </w:t>
      </w:r>
    </w:p>
    <w:p w:rsidR="002E1A76" w:rsidRDefault="002E1A76" w:rsidP="002E1A76">
      <w:pPr>
        <w:spacing w:after="0" w:line="240" w:lineRule="auto"/>
        <w:ind w:firstLine="709"/>
        <w:jc w:val="both"/>
        <w:rPr>
          <w:rFonts w:ascii="Times New Roman" w:hAnsi="Times New Roman"/>
          <w:b/>
          <w:sz w:val="24"/>
          <w:szCs w:val="24"/>
          <w:lang w:val="ru-RU"/>
        </w:rPr>
      </w:pPr>
    </w:p>
    <w:p w:rsidR="0040406B" w:rsidRPr="0040406B" w:rsidRDefault="0040406B" w:rsidP="002E1A76">
      <w:pPr>
        <w:spacing w:after="0" w:line="240" w:lineRule="auto"/>
        <w:ind w:firstLine="709"/>
        <w:jc w:val="both"/>
        <w:rPr>
          <w:rFonts w:ascii="Times New Roman" w:hAnsi="Times New Roman"/>
          <w:b/>
          <w:sz w:val="24"/>
          <w:szCs w:val="24"/>
          <w:lang w:val="ru-RU"/>
        </w:rPr>
      </w:pPr>
      <w:r w:rsidRPr="0040406B">
        <w:rPr>
          <w:rFonts w:ascii="Times New Roman" w:hAnsi="Times New Roman"/>
          <w:b/>
          <w:sz w:val="24"/>
          <w:szCs w:val="24"/>
          <w:lang w:val="ru-RU"/>
        </w:rPr>
        <w:t>п. Первомайский, д. Наволок, д. Каменка, п. Чекуново, д. Сопки.</w:t>
      </w:r>
    </w:p>
    <w:p w:rsidR="0040406B" w:rsidRPr="00D4115F" w:rsidRDefault="0040406B" w:rsidP="002E1A76">
      <w:pPr>
        <w:pStyle w:val="240"/>
        <w:spacing w:after="0"/>
        <w:ind w:left="0" w:firstLine="709"/>
        <w:jc w:val="both"/>
        <w:rPr>
          <w:rFonts w:ascii="Times New Roman" w:hAnsi="Times New Roman"/>
          <w:sz w:val="24"/>
          <w:szCs w:val="24"/>
          <w:lang w:val="ru-RU"/>
        </w:rPr>
      </w:pPr>
      <w:r w:rsidRPr="00D4115F">
        <w:rPr>
          <w:rFonts w:ascii="Times New Roman" w:hAnsi="Times New Roman"/>
          <w:sz w:val="24"/>
          <w:szCs w:val="24"/>
          <w:lang w:val="ru-RU"/>
        </w:rPr>
        <w:t xml:space="preserve">Водоснабжение п. Первомайский осуществляется от сетей г.Холм тупиковой сетью.  </w:t>
      </w:r>
    </w:p>
    <w:p w:rsidR="0040406B" w:rsidRPr="00D4115F" w:rsidRDefault="0040406B" w:rsidP="002E1A76">
      <w:pPr>
        <w:pStyle w:val="240"/>
        <w:spacing w:after="0"/>
        <w:ind w:left="0" w:firstLine="709"/>
        <w:jc w:val="both"/>
        <w:rPr>
          <w:rFonts w:ascii="Times New Roman" w:hAnsi="Times New Roman"/>
          <w:sz w:val="24"/>
          <w:szCs w:val="24"/>
          <w:lang w:val="ru-RU"/>
        </w:rPr>
      </w:pPr>
      <w:r w:rsidRPr="00D4115F">
        <w:rPr>
          <w:rFonts w:ascii="Times New Roman" w:hAnsi="Times New Roman"/>
          <w:sz w:val="24"/>
          <w:szCs w:val="24"/>
          <w:lang w:val="ru-RU"/>
        </w:rPr>
        <w:t xml:space="preserve">На территории </w:t>
      </w:r>
      <w:r w:rsidRPr="0040406B">
        <w:rPr>
          <w:rFonts w:ascii="Times New Roman" w:hAnsi="Times New Roman"/>
          <w:sz w:val="24"/>
          <w:szCs w:val="24"/>
          <w:lang w:val="ru-RU"/>
        </w:rPr>
        <w:t xml:space="preserve">д. Наволок </w:t>
      </w:r>
      <w:r w:rsidRPr="00D4115F">
        <w:rPr>
          <w:rFonts w:ascii="Times New Roman" w:hAnsi="Times New Roman"/>
          <w:sz w:val="24"/>
          <w:szCs w:val="24"/>
          <w:lang w:val="ru-RU"/>
        </w:rPr>
        <w:t>действует тупиковая сеть водоснабжения. Источником водоснабжения служит артезианская скважина. Вода из скважины поступает непосредственно в сеть и в водонапорную башню Рожновского V=25 м3; Н=15 м.</w:t>
      </w:r>
    </w:p>
    <w:p w:rsidR="0040406B" w:rsidRPr="00D4115F" w:rsidRDefault="0040406B" w:rsidP="002E1A76">
      <w:pPr>
        <w:pStyle w:val="240"/>
        <w:spacing w:after="0"/>
        <w:ind w:left="0" w:firstLine="709"/>
        <w:jc w:val="both"/>
        <w:rPr>
          <w:rFonts w:ascii="Times New Roman" w:hAnsi="Times New Roman"/>
          <w:sz w:val="24"/>
          <w:szCs w:val="24"/>
          <w:lang w:val="ru-RU"/>
        </w:rPr>
      </w:pPr>
      <w:r w:rsidRPr="00D4115F">
        <w:rPr>
          <w:rFonts w:ascii="Times New Roman" w:hAnsi="Times New Roman"/>
          <w:sz w:val="24"/>
          <w:szCs w:val="24"/>
          <w:lang w:val="ru-RU"/>
        </w:rPr>
        <w:t xml:space="preserve">В настоящее время на территории </w:t>
      </w:r>
      <w:r w:rsidRPr="0040406B">
        <w:rPr>
          <w:rFonts w:ascii="Times New Roman" w:hAnsi="Times New Roman"/>
          <w:sz w:val="24"/>
          <w:szCs w:val="24"/>
          <w:lang w:val="ru-RU"/>
        </w:rPr>
        <w:t>д. Каменка</w:t>
      </w:r>
      <w:r w:rsidRPr="00D4115F">
        <w:rPr>
          <w:rFonts w:ascii="Times New Roman" w:hAnsi="Times New Roman"/>
          <w:sz w:val="24"/>
          <w:szCs w:val="24"/>
          <w:lang w:val="ru-RU"/>
        </w:rPr>
        <w:t xml:space="preserve"> действует тупиковая сеть водоснабжения. Источником водоснабжения служит артезианская скважина. Вода из скважины поступает непосредственно в сеть и в водонапорную башню Рожновского V=25 м3; Н=15 м. </w:t>
      </w:r>
    </w:p>
    <w:p w:rsidR="0040406B" w:rsidRPr="0040406B" w:rsidRDefault="0040406B" w:rsidP="002E1A76">
      <w:pPr>
        <w:pStyle w:val="240"/>
        <w:spacing w:after="0"/>
        <w:ind w:left="0" w:firstLine="709"/>
        <w:jc w:val="both"/>
        <w:rPr>
          <w:rFonts w:ascii="Times New Roman" w:hAnsi="Times New Roman"/>
          <w:sz w:val="24"/>
          <w:szCs w:val="24"/>
          <w:lang w:val="ru-RU"/>
        </w:rPr>
      </w:pPr>
      <w:r w:rsidRPr="00D4115F">
        <w:rPr>
          <w:rFonts w:ascii="Times New Roman" w:hAnsi="Times New Roman"/>
          <w:sz w:val="24"/>
          <w:szCs w:val="24"/>
          <w:lang w:val="ru-RU"/>
        </w:rPr>
        <w:t xml:space="preserve">На территории </w:t>
      </w:r>
      <w:r w:rsidRPr="0040406B">
        <w:rPr>
          <w:rFonts w:ascii="Times New Roman" w:hAnsi="Times New Roman"/>
          <w:sz w:val="24"/>
          <w:szCs w:val="24"/>
          <w:lang w:val="ru-RU"/>
        </w:rPr>
        <w:t>п. Чекуново  и д.</w:t>
      </w:r>
      <w:r w:rsidR="002E1A76">
        <w:rPr>
          <w:rFonts w:ascii="Times New Roman" w:hAnsi="Times New Roman"/>
          <w:sz w:val="24"/>
          <w:szCs w:val="24"/>
          <w:lang w:val="ru-RU"/>
        </w:rPr>
        <w:t xml:space="preserve"> </w:t>
      </w:r>
      <w:r w:rsidRPr="0040406B">
        <w:rPr>
          <w:rFonts w:ascii="Times New Roman" w:hAnsi="Times New Roman"/>
          <w:sz w:val="24"/>
          <w:szCs w:val="24"/>
          <w:lang w:val="ru-RU"/>
        </w:rPr>
        <w:t>Сопки имеются действующие артезианские скважины, из которых осуществляется разбор воды населением.</w:t>
      </w:r>
    </w:p>
    <w:p w:rsidR="00742D4E" w:rsidRPr="00D4115F" w:rsidRDefault="00742D4E" w:rsidP="00742D4E">
      <w:pPr>
        <w:pStyle w:val="3"/>
        <w:rPr>
          <w:rFonts w:ascii="Times New Roman" w:hAnsi="Times New Roman"/>
          <w:color w:val="000000" w:themeColor="text1"/>
          <w:sz w:val="24"/>
          <w:szCs w:val="24"/>
          <w:lang w:val="ru-RU"/>
        </w:rPr>
      </w:pPr>
      <w:bookmarkStart w:id="155" w:name="_Toc164853349"/>
      <w:r w:rsidRPr="00D4115F">
        <w:rPr>
          <w:rFonts w:ascii="Times New Roman" w:hAnsi="Times New Roman"/>
          <w:color w:val="000000" w:themeColor="text1"/>
          <w:sz w:val="24"/>
          <w:szCs w:val="24"/>
          <w:lang w:val="ru-RU"/>
        </w:rPr>
        <w:lastRenderedPageBreak/>
        <w:t>3.3.2. Водоотведение</w:t>
      </w:r>
      <w:bookmarkEnd w:id="155"/>
    </w:p>
    <w:p w:rsidR="0040406B" w:rsidRPr="0040406B" w:rsidRDefault="0040406B" w:rsidP="002E1A76">
      <w:pPr>
        <w:spacing w:after="0" w:line="240" w:lineRule="auto"/>
        <w:ind w:firstLine="709"/>
        <w:jc w:val="both"/>
        <w:rPr>
          <w:rFonts w:ascii="Times New Roman" w:hAnsi="Times New Roman"/>
          <w:sz w:val="24"/>
          <w:szCs w:val="24"/>
          <w:lang w:val="ru-RU"/>
        </w:rPr>
      </w:pPr>
      <w:r w:rsidRPr="0040406B">
        <w:rPr>
          <w:rFonts w:ascii="Times New Roman" w:hAnsi="Times New Roman"/>
          <w:sz w:val="24"/>
          <w:szCs w:val="24"/>
          <w:lang w:val="ru-RU"/>
        </w:rPr>
        <w:t>В настоящее время Красноборское сельское поселение  не имеет цент</w:t>
      </w:r>
      <w:r w:rsidR="002E1A76">
        <w:rPr>
          <w:rFonts w:ascii="Times New Roman" w:hAnsi="Times New Roman"/>
          <w:sz w:val="24"/>
          <w:szCs w:val="24"/>
          <w:lang w:val="ru-RU"/>
        </w:rPr>
        <w:t>рализованных сетей канализации.</w:t>
      </w:r>
      <w:r w:rsidRPr="0040406B">
        <w:rPr>
          <w:rFonts w:ascii="Times New Roman" w:hAnsi="Times New Roman"/>
          <w:sz w:val="24"/>
          <w:szCs w:val="24"/>
          <w:lang w:val="ru-RU"/>
        </w:rPr>
        <w:t xml:space="preserve"> Жилая застройка, общественные здания и здания коммунального назначения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742D4E" w:rsidRDefault="00742D4E" w:rsidP="00742D4E">
      <w:pPr>
        <w:pStyle w:val="3"/>
        <w:rPr>
          <w:rFonts w:ascii="Times New Roman" w:hAnsi="Times New Roman"/>
          <w:color w:val="000000" w:themeColor="text1"/>
          <w:sz w:val="24"/>
          <w:szCs w:val="24"/>
          <w:lang w:val="ru-RU"/>
        </w:rPr>
      </w:pPr>
      <w:bookmarkStart w:id="156" w:name="_Toc164853350"/>
      <w:r w:rsidRPr="004C65C4">
        <w:rPr>
          <w:rFonts w:ascii="Times New Roman" w:hAnsi="Times New Roman"/>
          <w:color w:val="000000" w:themeColor="text1"/>
          <w:sz w:val="24"/>
          <w:szCs w:val="24"/>
          <w:lang w:val="ru-RU"/>
        </w:rPr>
        <w:t>3.3.3. Электроснабжение</w:t>
      </w:r>
      <w:bookmarkEnd w:id="156"/>
    </w:p>
    <w:p w:rsidR="00AD3180" w:rsidRPr="00AD3180" w:rsidRDefault="00AD3180" w:rsidP="00AD3180">
      <w:pPr>
        <w:spacing w:after="0" w:line="240" w:lineRule="auto"/>
        <w:ind w:firstLine="709"/>
        <w:jc w:val="both"/>
        <w:rPr>
          <w:rFonts w:ascii="Times New Roman" w:hAnsi="Times New Roman"/>
          <w:sz w:val="24"/>
          <w:szCs w:val="24"/>
          <w:lang w:val="ru-RU"/>
        </w:rPr>
      </w:pPr>
      <w:r w:rsidRPr="00AD3180">
        <w:rPr>
          <w:rFonts w:ascii="Times New Roman" w:hAnsi="Times New Roman"/>
          <w:sz w:val="24"/>
          <w:szCs w:val="24"/>
          <w:lang w:val="ru-RU"/>
        </w:rPr>
        <w:t>Электроснабжение жилищно-коммунального сектора д.</w:t>
      </w:r>
      <w:r>
        <w:rPr>
          <w:rFonts w:ascii="Times New Roman" w:hAnsi="Times New Roman"/>
          <w:sz w:val="24"/>
          <w:szCs w:val="24"/>
          <w:lang w:val="ru-RU"/>
        </w:rPr>
        <w:t xml:space="preserve"> </w:t>
      </w:r>
      <w:r w:rsidRPr="00AD3180">
        <w:rPr>
          <w:rFonts w:ascii="Times New Roman" w:hAnsi="Times New Roman"/>
          <w:sz w:val="24"/>
          <w:szCs w:val="24"/>
          <w:lang w:val="ru-RU"/>
        </w:rPr>
        <w:t>Красный Бор</w:t>
      </w:r>
      <w:r>
        <w:rPr>
          <w:rFonts w:ascii="Times New Roman" w:hAnsi="Times New Roman"/>
          <w:sz w:val="24"/>
          <w:szCs w:val="24"/>
          <w:lang w:val="ru-RU"/>
        </w:rPr>
        <w:t xml:space="preserve"> осуществляется от </w:t>
      </w:r>
      <w:r w:rsidRPr="00AD3180">
        <w:rPr>
          <w:rFonts w:ascii="Times New Roman" w:hAnsi="Times New Roman"/>
          <w:sz w:val="24"/>
          <w:szCs w:val="24"/>
          <w:lang w:val="ru-RU"/>
        </w:rPr>
        <w:t xml:space="preserve">потребительский трансформаторных подстанций 10/0,4 </w:t>
      </w:r>
      <w:r>
        <w:rPr>
          <w:rFonts w:ascii="Times New Roman" w:hAnsi="Times New Roman"/>
          <w:sz w:val="24"/>
          <w:szCs w:val="24"/>
          <w:lang w:val="ru-RU"/>
        </w:rPr>
        <w:t xml:space="preserve">кВ. Питание ТП  выполнено по </w:t>
      </w:r>
      <w:r w:rsidRPr="00AD3180">
        <w:rPr>
          <w:rFonts w:ascii="Times New Roman" w:hAnsi="Times New Roman"/>
          <w:sz w:val="24"/>
          <w:szCs w:val="24"/>
          <w:lang w:val="ru-RU"/>
        </w:rPr>
        <w:t>фидерным воздушным линиям 10 кВ.</w:t>
      </w:r>
    </w:p>
    <w:p w:rsidR="00AD3180" w:rsidRDefault="00AD3180" w:rsidP="00AD3180">
      <w:pPr>
        <w:spacing w:after="0" w:line="240" w:lineRule="auto"/>
        <w:ind w:firstLine="709"/>
        <w:jc w:val="both"/>
        <w:rPr>
          <w:rFonts w:ascii="Times New Roman" w:hAnsi="Times New Roman"/>
          <w:sz w:val="24"/>
          <w:szCs w:val="24"/>
          <w:lang w:val="ru-RU"/>
        </w:rPr>
      </w:pPr>
      <w:r w:rsidRPr="00AD3180">
        <w:rPr>
          <w:rFonts w:ascii="Times New Roman" w:hAnsi="Times New Roman"/>
          <w:sz w:val="24"/>
          <w:szCs w:val="24"/>
          <w:lang w:val="ru-RU"/>
        </w:rPr>
        <w:t xml:space="preserve">Данные о суммарной установленной мощности трансформаторов 10/0,4 кВ ТП жилищно-коммунального и производственного сектора отсутствуют. </w:t>
      </w:r>
    </w:p>
    <w:p w:rsidR="00AD3180" w:rsidRDefault="00AD3180" w:rsidP="00AD3180">
      <w:pPr>
        <w:spacing w:after="0" w:line="240" w:lineRule="auto"/>
        <w:ind w:firstLine="709"/>
        <w:jc w:val="both"/>
        <w:rPr>
          <w:rFonts w:ascii="Times New Roman" w:hAnsi="Times New Roman"/>
          <w:sz w:val="24"/>
          <w:szCs w:val="24"/>
          <w:lang w:val="ru-RU"/>
        </w:rPr>
      </w:pPr>
      <w:r w:rsidRPr="00CC4931">
        <w:rPr>
          <w:rFonts w:ascii="Times New Roman" w:hAnsi="Times New Roman"/>
          <w:sz w:val="24"/>
          <w:szCs w:val="24"/>
          <w:lang w:val="ru-RU"/>
        </w:rPr>
        <w:t>Регулирование напряжения в поселковых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742D4E" w:rsidRPr="00D4115F" w:rsidRDefault="00742D4E" w:rsidP="00742D4E">
      <w:pPr>
        <w:pStyle w:val="3"/>
        <w:rPr>
          <w:rFonts w:ascii="Times New Roman" w:hAnsi="Times New Roman"/>
          <w:color w:val="000000" w:themeColor="text1"/>
          <w:sz w:val="24"/>
          <w:szCs w:val="24"/>
          <w:lang w:val="ru-RU"/>
        </w:rPr>
      </w:pPr>
      <w:bookmarkStart w:id="157" w:name="_Toc164853351"/>
      <w:r w:rsidRPr="00D4115F">
        <w:rPr>
          <w:rFonts w:ascii="Times New Roman" w:hAnsi="Times New Roman"/>
          <w:color w:val="000000" w:themeColor="text1"/>
          <w:sz w:val="24"/>
          <w:szCs w:val="24"/>
          <w:lang w:val="ru-RU"/>
        </w:rPr>
        <w:t>3.3.4. Теплоснабжение</w:t>
      </w:r>
      <w:bookmarkEnd w:id="157"/>
    </w:p>
    <w:p w:rsidR="00AD3180" w:rsidRDefault="00AD3180" w:rsidP="00AD3180">
      <w:pPr>
        <w:spacing w:after="0" w:line="240" w:lineRule="auto"/>
        <w:ind w:firstLine="709"/>
        <w:jc w:val="both"/>
        <w:rPr>
          <w:rFonts w:ascii="Times New Roman" w:hAnsi="Times New Roman" w:cs="Arial"/>
          <w:sz w:val="24"/>
          <w:szCs w:val="24"/>
          <w:lang w:val="ru-RU"/>
        </w:rPr>
      </w:pPr>
      <w:r w:rsidRPr="00AD3180">
        <w:rPr>
          <w:rFonts w:ascii="Times New Roman" w:hAnsi="Times New Roman" w:cs="Arial"/>
          <w:sz w:val="24"/>
          <w:szCs w:val="24"/>
          <w:lang w:val="ru-RU"/>
        </w:rPr>
        <w:t>В настоящее время  в д.</w:t>
      </w:r>
      <w:r>
        <w:rPr>
          <w:rFonts w:ascii="Times New Roman" w:hAnsi="Times New Roman" w:cs="Arial"/>
          <w:sz w:val="24"/>
          <w:szCs w:val="24"/>
          <w:lang w:val="ru-RU"/>
        </w:rPr>
        <w:t xml:space="preserve"> </w:t>
      </w:r>
      <w:r w:rsidRPr="00AD3180">
        <w:rPr>
          <w:rFonts w:ascii="Times New Roman" w:hAnsi="Times New Roman" w:cs="Arial"/>
          <w:sz w:val="24"/>
          <w:szCs w:val="24"/>
          <w:lang w:val="ru-RU"/>
        </w:rPr>
        <w:t xml:space="preserve">Красный Бор централизованное теплоснабжение отсутствует. </w:t>
      </w:r>
    </w:p>
    <w:p w:rsidR="00742D4E" w:rsidRPr="00D4115F" w:rsidRDefault="00742D4E" w:rsidP="00742D4E">
      <w:pPr>
        <w:pStyle w:val="3"/>
        <w:rPr>
          <w:rFonts w:ascii="Times New Roman" w:hAnsi="Times New Roman"/>
          <w:color w:val="000000" w:themeColor="text1"/>
          <w:sz w:val="24"/>
          <w:szCs w:val="24"/>
          <w:lang w:val="ru-RU"/>
        </w:rPr>
      </w:pPr>
      <w:bookmarkStart w:id="158" w:name="_Toc164853352"/>
      <w:r w:rsidRPr="00D4115F">
        <w:rPr>
          <w:rFonts w:ascii="Times New Roman" w:hAnsi="Times New Roman"/>
          <w:color w:val="000000" w:themeColor="text1"/>
          <w:sz w:val="24"/>
          <w:szCs w:val="24"/>
          <w:lang w:val="ru-RU"/>
        </w:rPr>
        <w:t>3.3.5. Газоснабжение</w:t>
      </w:r>
      <w:bookmarkEnd w:id="158"/>
    </w:p>
    <w:p w:rsidR="00C6219E" w:rsidRDefault="00C6219E" w:rsidP="002E1A76">
      <w:pPr>
        <w:spacing w:after="0" w:line="240" w:lineRule="auto"/>
        <w:ind w:firstLine="709"/>
        <w:jc w:val="both"/>
        <w:rPr>
          <w:rFonts w:ascii="Times New Roman" w:hAnsi="Times New Roman"/>
          <w:sz w:val="24"/>
          <w:szCs w:val="24"/>
          <w:lang w:val="ru-RU"/>
        </w:rPr>
      </w:pPr>
      <w:r w:rsidRPr="00C6219E">
        <w:rPr>
          <w:rFonts w:ascii="Times New Roman" w:hAnsi="Times New Roman"/>
          <w:sz w:val="24"/>
          <w:szCs w:val="24"/>
          <w:lang w:val="ru-RU"/>
        </w:rPr>
        <w:t>Газоснабжение Красноборского сельского поселения  в настоящее время осуществляется на базе сжиженного газа от индивидуальных б</w:t>
      </w:r>
      <w:r w:rsidR="00AD3180">
        <w:rPr>
          <w:rFonts w:ascii="Times New Roman" w:hAnsi="Times New Roman"/>
          <w:sz w:val="24"/>
          <w:szCs w:val="24"/>
          <w:lang w:val="ru-RU"/>
        </w:rPr>
        <w:t>аллонных установок, природным газом сельское поселение</w:t>
      </w:r>
      <w:r w:rsidRPr="00C6219E">
        <w:rPr>
          <w:rFonts w:ascii="Times New Roman" w:hAnsi="Times New Roman"/>
          <w:sz w:val="24"/>
          <w:szCs w:val="24"/>
          <w:lang w:val="ru-RU"/>
        </w:rPr>
        <w:t xml:space="preserve"> не газифицировано. Сжиженный газ доставляется авт</w:t>
      </w:r>
      <w:r w:rsidR="00AD3180">
        <w:rPr>
          <w:rFonts w:ascii="Times New Roman" w:hAnsi="Times New Roman"/>
          <w:sz w:val="24"/>
          <w:szCs w:val="24"/>
          <w:lang w:val="ru-RU"/>
        </w:rPr>
        <w:t xml:space="preserve">отранспортом в баллонах с </w:t>
      </w:r>
      <w:r w:rsidRPr="00C6219E">
        <w:rPr>
          <w:rFonts w:ascii="Times New Roman" w:hAnsi="Times New Roman"/>
          <w:sz w:val="24"/>
          <w:szCs w:val="24"/>
          <w:lang w:val="ru-RU"/>
        </w:rPr>
        <w:t>газового участка г. Холм и с ГНП г. Старая Русса.</w:t>
      </w:r>
      <w:r w:rsidR="00AD3180">
        <w:rPr>
          <w:rFonts w:ascii="Times New Roman" w:hAnsi="Times New Roman"/>
          <w:sz w:val="24"/>
          <w:szCs w:val="24"/>
          <w:lang w:val="ru-RU"/>
        </w:rPr>
        <w:t xml:space="preserve"> </w:t>
      </w:r>
      <w:r w:rsidR="00AD3180" w:rsidRPr="00AD3180">
        <w:rPr>
          <w:rFonts w:ascii="Times New Roman" w:hAnsi="Times New Roman"/>
          <w:sz w:val="24"/>
          <w:szCs w:val="24"/>
          <w:lang w:val="ru-RU"/>
        </w:rPr>
        <w:t>Газ в основном используется населением на приготовление пищи.</w:t>
      </w:r>
    </w:p>
    <w:p w:rsidR="00C6219E" w:rsidRPr="00C6219E" w:rsidRDefault="00C6219E" w:rsidP="002E1A76">
      <w:pPr>
        <w:pStyle w:val="afffffff3"/>
        <w:spacing w:after="0" w:line="240" w:lineRule="auto"/>
        <w:ind w:firstLine="709"/>
        <w:jc w:val="both"/>
        <w:rPr>
          <w:rFonts w:ascii="Times New Roman" w:hAnsi="Times New Roman"/>
          <w:sz w:val="24"/>
          <w:szCs w:val="24"/>
          <w:lang w:val="ru-RU"/>
        </w:rPr>
      </w:pPr>
      <w:r w:rsidRPr="00C6219E">
        <w:rPr>
          <w:rFonts w:ascii="Times New Roman" w:hAnsi="Times New Roman"/>
          <w:sz w:val="24"/>
          <w:szCs w:val="24"/>
          <w:lang w:val="ru-RU"/>
        </w:rPr>
        <w:t>Потребителями сжиженного газа является население существующей жилой застройки, процент охвата газоснабжением - 80%. Годовое потребление сжиженного газа по сельскому поселению 27940 кг.</w:t>
      </w:r>
    </w:p>
    <w:p w:rsidR="00742D4E" w:rsidRPr="00D4115F" w:rsidRDefault="00742D4E" w:rsidP="00742D4E">
      <w:pPr>
        <w:pStyle w:val="3"/>
        <w:rPr>
          <w:rFonts w:ascii="Times New Roman" w:hAnsi="Times New Roman"/>
          <w:color w:val="000000" w:themeColor="text1"/>
          <w:sz w:val="24"/>
          <w:szCs w:val="24"/>
          <w:lang w:val="ru-RU"/>
        </w:rPr>
      </w:pPr>
      <w:bookmarkStart w:id="159" w:name="_Toc164853353"/>
      <w:r w:rsidRPr="00D4115F">
        <w:rPr>
          <w:rFonts w:ascii="Times New Roman" w:hAnsi="Times New Roman"/>
          <w:color w:val="000000" w:themeColor="text1"/>
          <w:sz w:val="24"/>
          <w:szCs w:val="24"/>
          <w:lang w:val="ru-RU"/>
        </w:rPr>
        <w:t>3.3.6. Связь</w:t>
      </w:r>
      <w:bookmarkEnd w:id="159"/>
    </w:p>
    <w:p w:rsidR="0040406B" w:rsidRPr="00D4115F" w:rsidRDefault="0040406B" w:rsidP="002E1A76">
      <w:pPr>
        <w:pStyle w:val="afffffff3"/>
        <w:spacing w:after="0" w:line="240" w:lineRule="auto"/>
        <w:ind w:firstLine="709"/>
        <w:jc w:val="both"/>
        <w:rPr>
          <w:rFonts w:ascii="Times New Roman" w:hAnsi="Times New Roman"/>
          <w:sz w:val="24"/>
          <w:szCs w:val="24"/>
          <w:lang w:val="ru-RU"/>
        </w:rPr>
      </w:pPr>
      <w:bookmarkStart w:id="160" w:name="_Toc3294994"/>
      <w:r w:rsidRPr="00D4115F">
        <w:rPr>
          <w:rFonts w:ascii="Times New Roman" w:hAnsi="Times New Roman"/>
          <w:sz w:val="24"/>
          <w:szCs w:val="24"/>
          <w:lang w:val="ru-RU"/>
        </w:rPr>
        <w:t xml:space="preserve">Услуги связи в поселении предоставляются предприятиями разных форм собственности, к числу которых относятся почтовые предприятия и предприятия связи. </w:t>
      </w:r>
    </w:p>
    <w:p w:rsidR="0040406B" w:rsidRPr="00D4115F" w:rsidRDefault="0040406B" w:rsidP="002E1A76">
      <w:pPr>
        <w:pStyle w:val="afffffff3"/>
        <w:spacing w:after="0" w:line="240" w:lineRule="auto"/>
        <w:ind w:firstLine="709"/>
        <w:jc w:val="both"/>
        <w:rPr>
          <w:sz w:val="28"/>
          <w:szCs w:val="28"/>
          <w:lang w:val="ru-RU"/>
        </w:rPr>
      </w:pPr>
      <w:r w:rsidRPr="00D4115F">
        <w:rPr>
          <w:rFonts w:ascii="Times New Roman" w:hAnsi="Times New Roman"/>
          <w:sz w:val="24"/>
          <w:szCs w:val="24"/>
          <w:lang w:val="ru-RU"/>
        </w:rPr>
        <w:t xml:space="preserve">На территории сельского поселения </w:t>
      </w:r>
      <w:r w:rsidRPr="008E4072">
        <w:rPr>
          <w:rFonts w:ascii="Times New Roman" w:hAnsi="Times New Roman"/>
          <w:sz w:val="24"/>
          <w:szCs w:val="24"/>
          <w:lang w:val="ru-RU"/>
        </w:rPr>
        <w:t xml:space="preserve">работают </w:t>
      </w:r>
      <w:r w:rsidR="008E4072" w:rsidRPr="008E4072">
        <w:rPr>
          <w:rFonts w:ascii="Times New Roman" w:hAnsi="Times New Roman"/>
          <w:sz w:val="24"/>
          <w:szCs w:val="24"/>
          <w:lang w:val="ru-RU"/>
        </w:rPr>
        <w:t>3</w:t>
      </w:r>
      <w:r w:rsidRPr="008E4072">
        <w:rPr>
          <w:rFonts w:ascii="Times New Roman" w:hAnsi="Times New Roman"/>
          <w:sz w:val="24"/>
          <w:szCs w:val="24"/>
          <w:lang w:val="ru-RU"/>
        </w:rPr>
        <w:t xml:space="preserve"> </w:t>
      </w:r>
      <w:r w:rsidR="002E1A76">
        <w:rPr>
          <w:rFonts w:ascii="Times New Roman" w:hAnsi="Times New Roman"/>
          <w:sz w:val="24"/>
          <w:szCs w:val="24"/>
          <w:lang w:val="ru-RU"/>
        </w:rPr>
        <w:t xml:space="preserve">отделения  почтовой связи: в д. Красный Бор, в д.Дунаево, </w:t>
      </w:r>
      <w:r w:rsidR="008E4072" w:rsidRPr="008E4072">
        <w:rPr>
          <w:rFonts w:ascii="Times New Roman" w:hAnsi="Times New Roman"/>
          <w:sz w:val="24"/>
          <w:szCs w:val="24"/>
          <w:lang w:val="ru-RU"/>
        </w:rPr>
        <w:t xml:space="preserve">в п.Чекуново </w:t>
      </w:r>
      <w:r w:rsidR="00652805" w:rsidRPr="008E4072">
        <w:rPr>
          <w:rFonts w:ascii="Times New Roman" w:hAnsi="Times New Roman"/>
          <w:sz w:val="24"/>
          <w:szCs w:val="24"/>
          <w:lang w:val="ru-RU"/>
        </w:rPr>
        <w:t>(таблица 3.</w:t>
      </w:r>
      <w:r w:rsidR="002E1A76">
        <w:rPr>
          <w:rFonts w:ascii="Times New Roman" w:hAnsi="Times New Roman"/>
          <w:sz w:val="24"/>
          <w:szCs w:val="24"/>
          <w:lang w:val="ru-RU"/>
        </w:rPr>
        <w:t>1</w:t>
      </w:r>
      <w:r w:rsidR="002344E4">
        <w:rPr>
          <w:rFonts w:ascii="Times New Roman" w:hAnsi="Times New Roman"/>
          <w:sz w:val="24"/>
          <w:szCs w:val="24"/>
          <w:lang w:val="ru-RU"/>
        </w:rPr>
        <w:t>5</w:t>
      </w:r>
      <w:r w:rsidRPr="008E4072">
        <w:rPr>
          <w:rFonts w:ascii="Times New Roman" w:hAnsi="Times New Roman"/>
          <w:sz w:val="24"/>
          <w:szCs w:val="24"/>
          <w:lang w:val="ru-RU"/>
        </w:rPr>
        <w:t>).</w:t>
      </w:r>
      <w:r w:rsidRPr="008E4072">
        <w:rPr>
          <w:rFonts w:ascii="Times New Roman" w:hAnsi="Times New Roman"/>
          <w:sz w:val="24"/>
          <w:szCs w:val="24"/>
          <w:lang w:val="ru-RU"/>
        </w:rPr>
        <w:tab/>
      </w:r>
      <w:r w:rsidRPr="00D4115F">
        <w:rPr>
          <w:sz w:val="28"/>
          <w:szCs w:val="28"/>
          <w:lang w:val="ru-RU"/>
        </w:rPr>
        <w:t xml:space="preserve"> </w:t>
      </w:r>
    </w:p>
    <w:p w:rsidR="0040406B" w:rsidRPr="004C65C4" w:rsidRDefault="008D6C9A" w:rsidP="002E1A76">
      <w:pPr>
        <w:shd w:val="clear" w:color="auto" w:fill="FFFFFF"/>
        <w:spacing w:after="0" w:line="240" w:lineRule="auto"/>
        <w:jc w:val="right"/>
        <w:rPr>
          <w:rFonts w:ascii="Times New Roman" w:hAnsi="Times New Roman"/>
          <w:bCs/>
          <w:iCs/>
          <w:sz w:val="24"/>
          <w:szCs w:val="24"/>
          <w:lang w:val="ru-RU"/>
        </w:rPr>
      </w:pPr>
      <w:r>
        <w:rPr>
          <w:rFonts w:ascii="Times New Roman" w:hAnsi="Times New Roman"/>
          <w:bCs/>
          <w:iCs/>
          <w:sz w:val="24"/>
          <w:szCs w:val="24"/>
        </w:rPr>
        <w:t>Таблица 3.1</w:t>
      </w:r>
      <w:r w:rsidR="002344E4">
        <w:rPr>
          <w:rFonts w:ascii="Times New Roman" w:hAnsi="Times New Roman"/>
          <w:bCs/>
          <w:iCs/>
          <w:sz w:val="24"/>
          <w:szCs w:val="24"/>
          <w:lang w:val="ru-RU"/>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628"/>
      </w:tblGrid>
      <w:tr w:rsidR="0040406B" w:rsidRPr="00063B45" w:rsidTr="002E1A76">
        <w:tc>
          <w:tcPr>
            <w:tcW w:w="2943" w:type="dxa"/>
            <w:vAlign w:val="center"/>
          </w:tcPr>
          <w:p w:rsidR="0040406B" w:rsidRPr="002E1A76" w:rsidRDefault="0040406B" w:rsidP="002E1A76">
            <w:pPr>
              <w:spacing w:after="0" w:line="240" w:lineRule="auto"/>
              <w:jc w:val="center"/>
              <w:rPr>
                <w:rFonts w:ascii="Times New Roman" w:hAnsi="Times New Roman"/>
                <w:b/>
              </w:rPr>
            </w:pPr>
            <w:r w:rsidRPr="002E1A76">
              <w:rPr>
                <w:rFonts w:ascii="Times New Roman" w:hAnsi="Times New Roman"/>
                <w:b/>
                <w:spacing w:val="-4"/>
              </w:rPr>
              <w:t>Наименование населенного пункта МО</w:t>
            </w:r>
          </w:p>
        </w:tc>
        <w:tc>
          <w:tcPr>
            <w:tcW w:w="6628" w:type="dxa"/>
            <w:vAlign w:val="center"/>
          </w:tcPr>
          <w:p w:rsidR="0040406B" w:rsidRPr="002E1A76" w:rsidRDefault="0040406B" w:rsidP="002E1A76">
            <w:pPr>
              <w:spacing w:after="0" w:line="240" w:lineRule="auto"/>
              <w:jc w:val="center"/>
              <w:rPr>
                <w:rFonts w:ascii="Times New Roman" w:hAnsi="Times New Roman"/>
                <w:b/>
                <w:lang w:val="ru-RU"/>
              </w:rPr>
            </w:pPr>
            <w:r w:rsidRPr="002E1A76">
              <w:rPr>
                <w:rFonts w:ascii="Times New Roman" w:hAnsi="Times New Roman"/>
                <w:b/>
                <w:lang w:val="ru-RU"/>
              </w:rPr>
              <w:t>Отделение почтовой связи (номер, адрес)</w:t>
            </w:r>
          </w:p>
        </w:tc>
      </w:tr>
      <w:tr w:rsidR="0040406B" w:rsidRPr="002E1A76" w:rsidTr="002E1A76">
        <w:tc>
          <w:tcPr>
            <w:tcW w:w="2943" w:type="dxa"/>
            <w:vAlign w:val="center"/>
          </w:tcPr>
          <w:p w:rsidR="0040406B" w:rsidRPr="004C65C4" w:rsidRDefault="0040406B" w:rsidP="002E1A76">
            <w:pPr>
              <w:spacing w:after="0" w:line="240" w:lineRule="auto"/>
              <w:jc w:val="center"/>
              <w:rPr>
                <w:rFonts w:ascii="Times New Roman" w:hAnsi="Times New Roman"/>
              </w:rPr>
            </w:pPr>
            <w:r w:rsidRPr="004C65C4">
              <w:rPr>
                <w:rFonts w:ascii="Times New Roman" w:hAnsi="Times New Roman"/>
              </w:rPr>
              <w:t>д. Красный Бор</w:t>
            </w:r>
          </w:p>
        </w:tc>
        <w:tc>
          <w:tcPr>
            <w:tcW w:w="6628" w:type="dxa"/>
            <w:vAlign w:val="center"/>
          </w:tcPr>
          <w:p w:rsidR="0040406B" w:rsidRPr="002E1A76" w:rsidRDefault="0040406B" w:rsidP="002E1A76">
            <w:pPr>
              <w:spacing w:after="0" w:line="240" w:lineRule="auto"/>
              <w:jc w:val="center"/>
              <w:rPr>
                <w:rFonts w:ascii="Times New Roman" w:hAnsi="Times New Roman"/>
                <w:lang w:val="ru-RU"/>
              </w:rPr>
            </w:pPr>
            <w:r w:rsidRPr="004C65C4">
              <w:rPr>
                <w:rFonts w:ascii="Times New Roman" w:hAnsi="Times New Roman"/>
                <w:lang w:val="ru-RU"/>
              </w:rPr>
              <w:t>175275</w:t>
            </w:r>
            <w:r w:rsidR="002E1A76">
              <w:rPr>
                <w:rFonts w:ascii="Times New Roman" w:hAnsi="Times New Roman"/>
                <w:lang w:val="ru-RU"/>
              </w:rPr>
              <w:t>,</w:t>
            </w:r>
            <w:r w:rsidRPr="004C65C4">
              <w:rPr>
                <w:rFonts w:ascii="Times New Roman" w:hAnsi="Times New Roman"/>
                <w:lang w:val="ru-RU"/>
              </w:rPr>
              <w:t xml:space="preserve"> Новгородская область, Холмский район, д. Красный Бор, ул. </w:t>
            </w:r>
            <w:r w:rsidRPr="002E1A76">
              <w:rPr>
                <w:rFonts w:ascii="Times New Roman" w:hAnsi="Times New Roman"/>
                <w:lang w:val="ru-RU"/>
              </w:rPr>
              <w:t>Центральная, д.7/16</w:t>
            </w:r>
          </w:p>
        </w:tc>
      </w:tr>
      <w:tr w:rsidR="0040406B" w:rsidRPr="002E1A76" w:rsidTr="002E1A76">
        <w:tc>
          <w:tcPr>
            <w:tcW w:w="2943" w:type="dxa"/>
            <w:vAlign w:val="center"/>
          </w:tcPr>
          <w:p w:rsidR="0040406B" w:rsidRPr="004C65C4" w:rsidRDefault="0040406B" w:rsidP="002E1A76">
            <w:pPr>
              <w:spacing w:after="0" w:line="240" w:lineRule="auto"/>
              <w:jc w:val="center"/>
              <w:rPr>
                <w:rFonts w:ascii="Times New Roman" w:hAnsi="Times New Roman"/>
              </w:rPr>
            </w:pPr>
            <w:r w:rsidRPr="004C65C4">
              <w:rPr>
                <w:rFonts w:ascii="Times New Roman" w:hAnsi="Times New Roman"/>
              </w:rPr>
              <w:t>д. Дунаево</w:t>
            </w:r>
          </w:p>
        </w:tc>
        <w:tc>
          <w:tcPr>
            <w:tcW w:w="6628" w:type="dxa"/>
            <w:vAlign w:val="center"/>
          </w:tcPr>
          <w:p w:rsidR="002E1A76" w:rsidRDefault="0040406B" w:rsidP="002E1A76">
            <w:pPr>
              <w:spacing w:after="0" w:line="240" w:lineRule="auto"/>
              <w:jc w:val="center"/>
              <w:rPr>
                <w:rFonts w:ascii="Times New Roman" w:hAnsi="Times New Roman"/>
                <w:lang w:val="ru-RU"/>
              </w:rPr>
            </w:pPr>
            <w:r w:rsidRPr="004C65C4">
              <w:rPr>
                <w:rFonts w:ascii="Times New Roman" w:hAnsi="Times New Roman"/>
                <w:lang w:val="ru-RU"/>
              </w:rPr>
              <w:t>175274</w:t>
            </w:r>
            <w:r w:rsidR="002E1A76">
              <w:rPr>
                <w:rFonts w:ascii="Times New Roman" w:hAnsi="Times New Roman"/>
                <w:lang w:val="ru-RU"/>
              </w:rPr>
              <w:t>,</w:t>
            </w:r>
            <w:r w:rsidRPr="004C65C4">
              <w:rPr>
                <w:rFonts w:ascii="Times New Roman" w:hAnsi="Times New Roman"/>
                <w:lang w:val="ru-RU"/>
              </w:rPr>
              <w:t xml:space="preserve"> Новгородская область, Холмский район, д. Дунаево, </w:t>
            </w:r>
          </w:p>
          <w:p w:rsidR="0040406B" w:rsidRPr="002E1A76" w:rsidRDefault="0040406B" w:rsidP="002E1A76">
            <w:pPr>
              <w:spacing w:after="0" w:line="240" w:lineRule="auto"/>
              <w:jc w:val="center"/>
              <w:rPr>
                <w:rFonts w:ascii="Times New Roman" w:hAnsi="Times New Roman"/>
                <w:lang w:val="ru-RU"/>
              </w:rPr>
            </w:pPr>
            <w:r w:rsidRPr="004C65C4">
              <w:rPr>
                <w:rFonts w:ascii="Times New Roman" w:hAnsi="Times New Roman"/>
                <w:lang w:val="ru-RU"/>
              </w:rPr>
              <w:t xml:space="preserve">ул. </w:t>
            </w:r>
            <w:r w:rsidRPr="002E1A76">
              <w:rPr>
                <w:rFonts w:ascii="Times New Roman" w:hAnsi="Times New Roman"/>
                <w:lang w:val="ru-RU"/>
              </w:rPr>
              <w:t>Центральная, д.12</w:t>
            </w:r>
          </w:p>
        </w:tc>
      </w:tr>
      <w:tr w:rsidR="0040406B" w:rsidRPr="002B7B24" w:rsidTr="002E1A76">
        <w:tc>
          <w:tcPr>
            <w:tcW w:w="2943" w:type="dxa"/>
            <w:vAlign w:val="center"/>
          </w:tcPr>
          <w:p w:rsidR="0040406B" w:rsidRPr="004C65C4" w:rsidRDefault="0040406B" w:rsidP="002E1A76">
            <w:pPr>
              <w:spacing w:after="0" w:line="240" w:lineRule="auto"/>
              <w:jc w:val="center"/>
              <w:rPr>
                <w:rFonts w:ascii="Times New Roman" w:hAnsi="Times New Roman"/>
              </w:rPr>
            </w:pPr>
            <w:r w:rsidRPr="004C65C4">
              <w:rPr>
                <w:rFonts w:ascii="Times New Roman" w:hAnsi="Times New Roman"/>
              </w:rPr>
              <w:t>п.Чекуново</w:t>
            </w:r>
          </w:p>
        </w:tc>
        <w:tc>
          <w:tcPr>
            <w:tcW w:w="6628" w:type="dxa"/>
            <w:vAlign w:val="center"/>
          </w:tcPr>
          <w:p w:rsidR="002E1A76" w:rsidRDefault="002E1A76" w:rsidP="002E1A76">
            <w:pPr>
              <w:spacing w:after="0" w:line="240" w:lineRule="auto"/>
              <w:jc w:val="center"/>
              <w:rPr>
                <w:rFonts w:ascii="Times New Roman" w:hAnsi="Times New Roman"/>
                <w:lang w:val="ru-RU"/>
              </w:rPr>
            </w:pPr>
            <w:r>
              <w:rPr>
                <w:rFonts w:ascii="Times New Roman" w:hAnsi="Times New Roman"/>
                <w:lang w:val="ru-RU"/>
              </w:rPr>
              <w:t xml:space="preserve">175291, </w:t>
            </w:r>
            <w:r w:rsidR="0040406B" w:rsidRPr="004C65C4">
              <w:rPr>
                <w:rFonts w:ascii="Times New Roman" w:hAnsi="Times New Roman"/>
                <w:lang w:val="ru-RU"/>
              </w:rPr>
              <w:t>Новгородская область, Холмский район, п.</w:t>
            </w:r>
            <w:r>
              <w:rPr>
                <w:rFonts w:ascii="Times New Roman" w:hAnsi="Times New Roman"/>
                <w:lang w:val="ru-RU"/>
              </w:rPr>
              <w:t xml:space="preserve"> </w:t>
            </w:r>
            <w:r w:rsidR="0040406B" w:rsidRPr="004C65C4">
              <w:rPr>
                <w:rFonts w:ascii="Times New Roman" w:hAnsi="Times New Roman"/>
                <w:lang w:val="ru-RU"/>
              </w:rPr>
              <w:t>Чекуново,</w:t>
            </w:r>
          </w:p>
          <w:p w:rsidR="0040406B" w:rsidRPr="004C65C4" w:rsidRDefault="0040406B" w:rsidP="002E1A76">
            <w:pPr>
              <w:spacing w:after="0" w:line="240" w:lineRule="auto"/>
              <w:jc w:val="center"/>
              <w:rPr>
                <w:rFonts w:ascii="Times New Roman" w:hAnsi="Times New Roman"/>
                <w:lang w:val="ru-RU"/>
              </w:rPr>
            </w:pPr>
            <w:r w:rsidRPr="004C65C4">
              <w:rPr>
                <w:rFonts w:ascii="Times New Roman" w:hAnsi="Times New Roman"/>
                <w:lang w:val="ru-RU"/>
              </w:rPr>
              <w:t>ул.</w:t>
            </w:r>
            <w:r w:rsidR="002E1A76">
              <w:rPr>
                <w:rFonts w:ascii="Times New Roman" w:hAnsi="Times New Roman"/>
                <w:lang w:val="ru-RU"/>
              </w:rPr>
              <w:t xml:space="preserve"> </w:t>
            </w:r>
            <w:r w:rsidRPr="004C65C4">
              <w:rPr>
                <w:rFonts w:ascii="Times New Roman" w:hAnsi="Times New Roman"/>
                <w:lang w:val="ru-RU"/>
              </w:rPr>
              <w:t>Центральная</w:t>
            </w:r>
            <w:r w:rsidR="002E1A76">
              <w:rPr>
                <w:rFonts w:ascii="Times New Roman" w:hAnsi="Times New Roman"/>
                <w:lang w:val="ru-RU"/>
              </w:rPr>
              <w:t>,</w:t>
            </w:r>
            <w:r w:rsidRPr="004C65C4">
              <w:rPr>
                <w:rFonts w:ascii="Times New Roman" w:hAnsi="Times New Roman"/>
                <w:lang w:val="ru-RU"/>
              </w:rPr>
              <w:t xml:space="preserve"> д.20</w:t>
            </w:r>
          </w:p>
        </w:tc>
      </w:tr>
    </w:tbl>
    <w:p w:rsidR="008E4072" w:rsidRPr="002E1A76" w:rsidRDefault="008E4072" w:rsidP="002E1A76">
      <w:pPr>
        <w:shd w:val="clear" w:color="auto" w:fill="FFFFFF"/>
        <w:spacing w:after="0" w:line="240" w:lineRule="auto"/>
        <w:ind w:firstLine="709"/>
        <w:jc w:val="both"/>
        <w:rPr>
          <w:rFonts w:ascii="Times New Roman" w:hAnsi="Times New Roman"/>
          <w:color w:val="000000"/>
          <w:sz w:val="24"/>
          <w:szCs w:val="24"/>
          <w:lang w:val="ru-RU" w:eastAsia="ru-RU"/>
        </w:rPr>
      </w:pPr>
      <w:r w:rsidRPr="002E1A76">
        <w:rPr>
          <w:rFonts w:ascii="Times New Roman" w:hAnsi="Times New Roman"/>
          <w:color w:val="000000"/>
          <w:sz w:val="24"/>
          <w:szCs w:val="24"/>
          <w:lang w:val="ru-RU" w:eastAsia="ru-RU"/>
        </w:rPr>
        <w:t xml:space="preserve">Телефонная  связь обеспечивается линейно-техническим участком № 21 филиала «Новгородтелеком ОАО «Северо-Западный Телеком». </w:t>
      </w:r>
    </w:p>
    <w:p w:rsidR="008E4072" w:rsidRPr="002E1A76" w:rsidRDefault="008E4072" w:rsidP="002E1A76">
      <w:pPr>
        <w:shd w:val="clear" w:color="auto" w:fill="FFFFFF"/>
        <w:spacing w:after="0" w:line="240" w:lineRule="auto"/>
        <w:ind w:firstLine="709"/>
        <w:jc w:val="both"/>
        <w:rPr>
          <w:rFonts w:ascii="Times New Roman" w:hAnsi="Times New Roman"/>
          <w:sz w:val="24"/>
          <w:szCs w:val="24"/>
          <w:lang w:val="ru-RU" w:eastAsia="ru-RU"/>
        </w:rPr>
      </w:pPr>
      <w:r w:rsidRPr="002E1A76">
        <w:rPr>
          <w:rFonts w:ascii="Times New Roman" w:hAnsi="Times New Roman"/>
          <w:sz w:val="24"/>
          <w:szCs w:val="24"/>
          <w:lang w:val="ru-RU" w:eastAsia="ru-RU"/>
        </w:rPr>
        <w:t>Мобильная связь на территории поселения осуществляется оператором мобильной связи «Мегафон»,«</w:t>
      </w:r>
      <w:r w:rsidRPr="002E1A76">
        <w:rPr>
          <w:rFonts w:ascii="Times New Roman" w:hAnsi="Times New Roman"/>
          <w:sz w:val="24"/>
          <w:szCs w:val="24"/>
          <w:lang w:eastAsia="ru-RU"/>
        </w:rPr>
        <w:t>Tele</w:t>
      </w:r>
      <w:r w:rsidRPr="002E1A76">
        <w:rPr>
          <w:rFonts w:ascii="Times New Roman" w:hAnsi="Times New Roman"/>
          <w:sz w:val="24"/>
          <w:szCs w:val="24"/>
          <w:lang w:val="ru-RU" w:eastAsia="ru-RU"/>
        </w:rPr>
        <w:t>2», «МТС».</w:t>
      </w:r>
    </w:p>
    <w:p w:rsidR="002E1A76" w:rsidRDefault="002E1A76" w:rsidP="002E1A76">
      <w:pPr>
        <w:spacing w:after="0" w:line="240" w:lineRule="auto"/>
        <w:ind w:firstLine="709"/>
        <w:jc w:val="both"/>
        <w:rPr>
          <w:rFonts w:ascii="Times New Roman" w:hAnsi="Times New Roman"/>
          <w:b/>
          <w:sz w:val="24"/>
          <w:szCs w:val="24"/>
          <w:lang w:val="ru-RU"/>
        </w:rPr>
      </w:pPr>
    </w:p>
    <w:p w:rsidR="00687A45" w:rsidRDefault="00687A45" w:rsidP="002E1A76">
      <w:pPr>
        <w:spacing w:after="0" w:line="240" w:lineRule="auto"/>
        <w:ind w:firstLine="709"/>
        <w:jc w:val="both"/>
        <w:rPr>
          <w:rFonts w:ascii="Times New Roman" w:hAnsi="Times New Roman"/>
          <w:b/>
          <w:sz w:val="24"/>
          <w:szCs w:val="24"/>
          <w:lang w:val="ru-RU"/>
        </w:rPr>
      </w:pPr>
    </w:p>
    <w:p w:rsidR="004C65C4" w:rsidRDefault="0040406B" w:rsidP="002E1A76">
      <w:pPr>
        <w:spacing w:after="0" w:line="240" w:lineRule="auto"/>
        <w:ind w:firstLine="709"/>
        <w:jc w:val="both"/>
        <w:rPr>
          <w:rFonts w:ascii="Times New Roman" w:hAnsi="Times New Roman"/>
          <w:b/>
          <w:sz w:val="24"/>
          <w:szCs w:val="24"/>
          <w:lang w:val="ru-RU"/>
        </w:rPr>
      </w:pPr>
      <w:r w:rsidRPr="0040406B">
        <w:rPr>
          <w:rFonts w:ascii="Times New Roman" w:hAnsi="Times New Roman"/>
          <w:b/>
          <w:sz w:val="24"/>
          <w:szCs w:val="24"/>
          <w:lang w:val="ru-RU"/>
        </w:rPr>
        <w:lastRenderedPageBreak/>
        <w:t>Радиовещание</w:t>
      </w:r>
    </w:p>
    <w:p w:rsidR="0040406B" w:rsidRPr="004C65C4" w:rsidRDefault="0040406B" w:rsidP="002E1A76">
      <w:pPr>
        <w:spacing w:after="0" w:line="240" w:lineRule="auto"/>
        <w:ind w:firstLine="709"/>
        <w:jc w:val="both"/>
        <w:rPr>
          <w:rFonts w:ascii="Times New Roman" w:hAnsi="Times New Roman"/>
          <w:b/>
          <w:sz w:val="24"/>
          <w:szCs w:val="24"/>
          <w:lang w:val="ru-RU"/>
        </w:rPr>
      </w:pPr>
      <w:r w:rsidRPr="0040406B">
        <w:rPr>
          <w:rFonts w:ascii="Times New Roman" w:hAnsi="Times New Roman"/>
          <w:sz w:val="24"/>
          <w:szCs w:val="24"/>
          <w:lang w:val="ru-RU"/>
        </w:rPr>
        <w:t xml:space="preserve">В </w:t>
      </w:r>
      <w:r w:rsidRPr="00652805">
        <w:rPr>
          <w:rFonts w:ascii="Times New Roman" w:hAnsi="Times New Roman"/>
          <w:color w:val="000000"/>
          <w:sz w:val="24"/>
          <w:szCs w:val="24"/>
          <w:lang w:val="ru-RU" w:eastAsia="ru-RU"/>
        </w:rPr>
        <w:t>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2E1A76" w:rsidRDefault="002E1A76" w:rsidP="002E1A76">
      <w:pPr>
        <w:spacing w:after="0" w:line="240" w:lineRule="auto"/>
        <w:ind w:firstLine="709"/>
        <w:jc w:val="both"/>
        <w:rPr>
          <w:rFonts w:ascii="Times New Roman" w:hAnsi="Times New Roman"/>
          <w:b/>
          <w:sz w:val="24"/>
          <w:szCs w:val="24"/>
          <w:lang w:val="ru-RU"/>
        </w:rPr>
      </w:pPr>
    </w:p>
    <w:p w:rsidR="0040406B" w:rsidRPr="0040406B" w:rsidRDefault="0040406B" w:rsidP="002E1A76">
      <w:pPr>
        <w:spacing w:after="0" w:line="240" w:lineRule="auto"/>
        <w:ind w:firstLine="709"/>
        <w:jc w:val="both"/>
        <w:rPr>
          <w:rFonts w:ascii="Times New Roman" w:hAnsi="Times New Roman"/>
          <w:b/>
          <w:sz w:val="24"/>
          <w:szCs w:val="24"/>
          <w:lang w:val="ru-RU"/>
        </w:rPr>
      </w:pPr>
      <w:r w:rsidRPr="0040406B">
        <w:rPr>
          <w:rFonts w:ascii="Times New Roman" w:hAnsi="Times New Roman"/>
          <w:b/>
          <w:sz w:val="24"/>
          <w:szCs w:val="24"/>
          <w:lang w:val="ru-RU"/>
        </w:rPr>
        <w:t>Телевизионное вещание</w:t>
      </w:r>
    </w:p>
    <w:p w:rsidR="0040406B" w:rsidRPr="0040406B" w:rsidRDefault="0040406B" w:rsidP="002E1A76">
      <w:pPr>
        <w:spacing w:after="0" w:line="240" w:lineRule="auto"/>
        <w:ind w:firstLine="709"/>
        <w:jc w:val="both"/>
        <w:rPr>
          <w:rFonts w:ascii="Times New Roman" w:hAnsi="Times New Roman"/>
          <w:sz w:val="24"/>
          <w:szCs w:val="24"/>
          <w:lang w:val="ru-RU"/>
        </w:rPr>
      </w:pPr>
      <w:r w:rsidRPr="0040406B">
        <w:rPr>
          <w:rFonts w:ascii="Times New Roman" w:hAnsi="Times New Roman"/>
          <w:sz w:val="24"/>
          <w:szCs w:val="24"/>
          <w:lang w:val="ru-RU"/>
        </w:rPr>
        <w:t xml:space="preserve">В поселении транслируются центральные и региональные программы в метровом и дециметровом диапазонах. </w:t>
      </w:r>
    </w:p>
    <w:p w:rsidR="00742D4E" w:rsidRDefault="00742D4E" w:rsidP="00742D4E">
      <w:pPr>
        <w:spacing w:after="0" w:line="240" w:lineRule="auto"/>
        <w:jc w:val="center"/>
        <w:rPr>
          <w:rFonts w:ascii="Times New Roman" w:hAnsi="Times New Roman"/>
          <w:b/>
          <w:bCs/>
          <w:sz w:val="24"/>
          <w:szCs w:val="24"/>
          <w:lang w:val="ru-RU"/>
        </w:rPr>
      </w:pPr>
      <w:r w:rsidRPr="00ED4686">
        <w:rPr>
          <w:rFonts w:ascii="Times New Roman" w:hAnsi="Times New Roman"/>
          <w:b/>
          <w:bCs/>
          <w:sz w:val="24"/>
          <w:szCs w:val="24"/>
          <w:lang w:val="ru-RU"/>
        </w:rPr>
        <w:t>Почтовая и телефонная связь</w:t>
      </w:r>
    </w:p>
    <w:p w:rsidR="00742D4E" w:rsidRPr="00182B26" w:rsidRDefault="00742D4E" w:rsidP="00742D4E">
      <w:pPr>
        <w:spacing w:after="0" w:line="240" w:lineRule="auto"/>
        <w:jc w:val="right"/>
        <w:rPr>
          <w:rFonts w:ascii="Times New Roman" w:hAnsi="Times New Roman"/>
          <w:bCs/>
          <w:sz w:val="24"/>
          <w:szCs w:val="24"/>
          <w:lang w:val="ru-RU"/>
        </w:rPr>
      </w:pPr>
      <w:r w:rsidRPr="006308D5">
        <w:rPr>
          <w:rFonts w:ascii="Times New Roman" w:hAnsi="Times New Roman"/>
          <w:bCs/>
          <w:sz w:val="24"/>
          <w:szCs w:val="24"/>
          <w:lang w:val="ru-RU"/>
        </w:rPr>
        <w:t>Таблица</w:t>
      </w:r>
      <w:r w:rsidR="00F451BF">
        <w:rPr>
          <w:rFonts w:ascii="Times New Roman" w:hAnsi="Times New Roman"/>
          <w:bCs/>
          <w:sz w:val="24"/>
          <w:szCs w:val="24"/>
          <w:lang w:val="ru-RU"/>
        </w:rPr>
        <w:t xml:space="preserve"> 3.1</w:t>
      </w:r>
      <w:r w:rsidR="002344E4">
        <w:rPr>
          <w:rFonts w:ascii="Times New Roman" w:hAnsi="Times New Roman"/>
          <w:bCs/>
          <w:sz w:val="24"/>
          <w:szCs w:val="24"/>
          <w:lang w:val="ru-RU"/>
        </w:rPr>
        <w:t>6</w:t>
      </w:r>
    </w:p>
    <w:tbl>
      <w:tblPr>
        <w:tblW w:w="499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874"/>
        <w:gridCol w:w="1686"/>
        <w:gridCol w:w="1810"/>
      </w:tblGrid>
      <w:tr w:rsidR="00742D4E" w:rsidRPr="006308D5"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b/>
                <w:bCs/>
              </w:rPr>
            </w:pPr>
            <w:r w:rsidRPr="006308D5">
              <w:rPr>
                <w:rFonts w:ascii="Times New Roman" w:hAnsi="Times New Roman"/>
                <w:b/>
                <w:bCs/>
              </w:rPr>
              <w:t>Показатели</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b/>
                <w:bCs/>
              </w:rPr>
            </w:pPr>
            <w:r w:rsidRPr="006308D5">
              <w:rPr>
                <w:rFonts w:ascii="Times New Roman" w:hAnsi="Times New Roman"/>
                <w:b/>
                <w:bCs/>
              </w:rPr>
              <w:t>Ед. измерения</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ED4686" w:rsidRDefault="00742D4E" w:rsidP="00654025">
            <w:pPr>
              <w:spacing w:after="0" w:line="240" w:lineRule="auto"/>
              <w:jc w:val="center"/>
              <w:rPr>
                <w:rFonts w:ascii="Times New Roman" w:hAnsi="Times New Roman"/>
                <w:b/>
                <w:bCs/>
                <w:lang w:val="ru-RU"/>
              </w:rPr>
            </w:pPr>
            <w:r w:rsidRPr="006308D5">
              <w:rPr>
                <w:rFonts w:ascii="Times New Roman" w:hAnsi="Times New Roman"/>
                <w:b/>
                <w:bCs/>
              </w:rPr>
              <w:t>20</w:t>
            </w:r>
            <w:r>
              <w:rPr>
                <w:rFonts w:ascii="Times New Roman" w:hAnsi="Times New Roman"/>
                <w:b/>
                <w:bCs/>
                <w:lang w:val="ru-RU"/>
              </w:rPr>
              <w:t>23</w:t>
            </w:r>
          </w:p>
        </w:tc>
      </w:tr>
      <w:tr w:rsidR="00742D4E" w:rsidRPr="006308D5"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lang w:val="ru-RU"/>
              </w:rPr>
            </w:pPr>
            <w:r w:rsidRPr="006308D5">
              <w:rPr>
                <w:rFonts w:ascii="Times New Roman" w:hAnsi="Times New Roman"/>
                <w:lang w:val="ru-RU"/>
              </w:rPr>
              <w:t>Число сельских населенных пунктов, обслуживаемых почтовой связью</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rPr>
            </w:pPr>
            <w:r w:rsidRPr="006308D5">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112F37" w:rsidRDefault="00112F37" w:rsidP="00654025">
            <w:pPr>
              <w:spacing w:after="0" w:line="240" w:lineRule="auto"/>
              <w:jc w:val="center"/>
              <w:rPr>
                <w:rFonts w:ascii="Times New Roman" w:hAnsi="Times New Roman"/>
                <w:lang w:val="ru-RU"/>
              </w:rPr>
            </w:pPr>
            <w:r>
              <w:rPr>
                <w:rFonts w:ascii="Times New Roman" w:hAnsi="Times New Roman"/>
                <w:lang w:val="ru-RU"/>
              </w:rPr>
              <w:t>32</w:t>
            </w:r>
          </w:p>
        </w:tc>
      </w:tr>
      <w:tr w:rsidR="00742D4E" w:rsidRPr="006308D5" w:rsidTr="00654025">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lang w:val="ru-RU"/>
              </w:rPr>
            </w:pPr>
            <w:r w:rsidRPr="006308D5">
              <w:rPr>
                <w:rFonts w:ascii="Times New Roman" w:hAnsi="Times New Roman"/>
                <w:lang w:val="ru-RU"/>
              </w:rPr>
              <w:t>Число телефонизированных сельских населенных пунктов</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42D4E" w:rsidRPr="006308D5" w:rsidRDefault="00742D4E" w:rsidP="00654025">
            <w:pPr>
              <w:spacing w:after="0" w:line="240" w:lineRule="auto"/>
              <w:jc w:val="center"/>
              <w:rPr>
                <w:rFonts w:ascii="Times New Roman" w:hAnsi="Times New Roman"/>
              </w:rPr>
            </w:pPr>
            <w:r w:rsidRPr="006308D5">
              <w:rPr>
                <w:rFonts w:ascii="Times New Roman" w:hAnsi="Times New Roman"/>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42D4E" w:rsidRPr="00112F37" w:rsidRDefault="00112F37" w:rsidP="00654025">
            <w:pPr>
              <w:spacing w:after="0" w:line="240" w:lineRule="auto"/>
              <w:jc w:val="center"/>
              <w:rPr>
                <w:rFonts w:ascii="Times New Roman" w:hAnsi="Times New Roman"/>
                <w:lang w:val="ru-RU"/>
              </w:rPr>
            </w:pPr>
            <w:r>
              <w:rPr>
                <w:rFonts w:ascii="Times New Roman" w:hAnsi="Times New Roman"/>
                <w:lang w:val="ru-RU"/>
              </w:rPr>
              <w:t>25</w:t>
            </w:r>
          </w:p>
        </w:tc>
      </w:tr>
    </w:tbl>
    <w:p w:rsidR="00742D4E" w:rsidRPr="007471B0" w:rsidRDefault="00742D4E" w:rsidP="00742D4E">
      <w:pPr>
        <w:spacing w:after="0" w:line="240" w:lineRule="auto"/>
        <w:ind w:firstLine="709"/>
        <w:contextualSpacing/>
        <w:jc w:val="both"/>
        <w:rPr>
          <w:rFonts w:ascii="Times New Roman" w:hAnsi="Times New Roman"/>
          <w:sz w:val="24"/>
          <w:szCs w:val="24"/>
          <w:lang w:val="ru-RU"/>
        </w:rPr>
      </w:pPr>
    </w:p>
    <w:p w:rsidR="00742D4E" w:rsidRPr="00652805" w:rsidRDefault="00742D4E" w:rsidP="00742D4E">
      <w:pPr>
        <w:pStyle w:val="3"/>
        <w:rPr>
          <w:rFonts w:ascii="Times New Roman" w:hAnsi="Times New Roman"/>
          <w:color w:val="000000" w:themeColor="text1"/>
          <w:sz w:val="24"/>
          <w:szCs w:val="24"/>
          <w:lang w:val="ru-RU"/>
        </w:rPr>
      </w:pPr>
      <w:bookmarkStart w:id="161" w:name="_Toc164853354"/>
      <w:r w:rsidRPr="00652805">
        <w:rPr>
          <w:rFonts w:ascii="Times New Roman" w:hAnsi="Times New Roman"/>
          <w:color w:val="000000" w:themeColor="text1"/>
          <w:sz w:val="24"/>
          <w:szCs w:val="24"/>
          <w:lang w:val="ru-RU"/>
        </w:rPr>
        <w:t>3.4. Транспортная инфраструктура</w:t>
      </w:r>
      <w:bookmarkEnd w:id="160"/>
      <w:bookmarkEnd w:id="161"/>
    </w:p>
    <w:p w:rsidR="00742D4E" w:rsidRPr="00F90724" w:rsidRDefault="00742D4E" w:rsidP="00AD3180">
      <w:pPr>
        <w:autoSpaceDN w:val="0"/>
        <w:spacing w:after="0" w:line="240" w:lineRule="auto"/>
        <w:ind w:firstLine="709"/>
        <w:jc w:val="both"/>
        <w:rPr>
          <w:rFonts w:ascii="Times New Roman" w:eastAsia="Calibri" w:hAnsi="Times New Roman"/>
          <w:kern w:val="2"/>
          <w:sz w:val="24"/>
          <w:szCs w:val="24"/>
          <w:lang w:val="ru-RU"/>
        </w:rPr>
      </w:pPr>
      <w:r w:rsidRPr="00F90724">
        <w:rPr>
          <w:rFonts w:ascii="Times New Roman" w:eastAsia="Calibri" w:hAnsi="Times New Roman"/>
          <w:kern w:val="2"/>
          <w:sz w:val="24"/>
          <w:szCs w:val="24"/>
          <w:lang w:val="ru-RU"/>
        </w:rPr>
        <w:t>Автомобильные дороги являются важной составной частью трансп</w:t>
      </w:r>
      <w:r w:rsidR="00112F37">
        <w:rPr>
          <w:rFonts w:ascii="Times New Roman" w:eastAsia="Calibri" w:hAnsi="Times New Roman"/>
          <w:kern w:val="2"/>
          <w:sz w:val="24"/>
          <w:szCs w:val="24"/>
          <w:lang w:val="ru-RU"/>
        </w:rPr>
        <w:t>ортной инфраструктуры Красноборского</w:t>
      </w:r>
      <w:r w:rsidRPr="00F90724">
        <w:rPr>
          <w:rFonts w:ascii="Times New Roman" w:eastAsia="Calibri" w:hAnsi="Times New Roman"/>
          <w:kern w:val="2"/>
          <w:sz w:val="24"/>
          <w:szCs w:val="24"/>
          <w:lang w:val="ru-RU"/>
        </w:rPr>
        <w:t xml:space="preserve">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перевозки грузов и пассажиров. От уровня развития сети автомобильных дорог во многом зависит решения задач достижения устойчивого экономического роста поселения, улучшение качества жизни населения.</w:t>
      </w:r>
    </w:p>
    <w:p w:rsidR="00742D4E" w:rsidRPr="00A3657F" w:rsidRDefault="00742D4E" w:rsidP="00AD3180">
      <w:pPr>
        <w:autoSpaceDN w:val="0"/>
        <w:spacing w:after="0" w:line="240" w:lineRule="auto"/>
        <w:ind w:firstLine="709"/>
        <w:jc w:val="both"/>
        <w:rPr>
          <w:rFonts w:ascii="Times New Roman" w:hAnsi="Times New Roman"/>
          <w:sz w:val="24"/>
          <w:szCs w:val="24"/>
          <w:lang w:val="ru-RU" w:eastAsia="ru-RU"/>
        </w:rPr>
      </w:pPr>
      <w:r w:rsidRPr="003454E6">
        <w:rPr>
          <w:rFonts w:ascii="Times New Roman" w:hAnsi="Times New Roman"/>
          <w:sz w:val="24"/>
          <w:szCs w:val="24"/>
          <w:lang w:val="ru-RU"/>
        </w:rPr>
        <w:t xml:space="preserve">Всего на территории </w:t>
      </w:r>
      <w:r w:rsidR="00112F37" w:rsidRPr="003454E6">
        <w:rPr>
          <w:rFonts w:ascii="Times New Roman" w:hAnsi="Times New Roman"/>
          <w:sz w:val="24"/>
          <w:szCs w:val="24"/>
          <w:lang w:val="ru-RU"/>
        </w:rPr>
        <w:t>Красноборского</w:t>
      </w:r>
      <w:r w:rsidRPr="003454E6">
        <w:rPr>
          <w:rFonts w:ascii="Times New Roman" w:hAnsi="Times New Roman"/>
          <w:sz w:val="24"/>
          <w:szCs w:val="24"/>
          <w:lang w:val="ru-RU"/>
        </w:rPr>
        <w:t xml:space="preserve"> сельского п</w:t>
      </w:r>
      <w:r w:rsidR="00BD02B9" w:rsidRPr="003454E6">
        <w:rPr>
          <w:rFonts w:ascii="Times New Roman" w:hAnsi="Times New Roman"/>
          <w:sz w:val="24"/>
          <w:szCs w:val="24"/>
          <w:lang w:val="ru-RU"/>
        </w:rPr>
        <w:t>оселения 31</w:t>
      </w:r>
      <w:r w:rsidRPr="003454E6">
        <w:rPr>
          <w:rFonts w:ascii="Times New Roman" w:hAnsi="Times New Roman"/>
          <w:sz w:val="24"/>
          <w:szCs w:val="24"/>
          <w:lang w:val="ru-RU"/>
        </w:rPr>
        <w:t xml:space="preserve"> </w:t>
      </w:r>
      <w:r w:rsidRPr="003454E6">
        <w:rPr>
          <w:rFonts w:ascii="Times New Roman" w:hAnsi="Times New Roman"/>
          <w:kern w:val="2"/>
          <w:sz w:val="24"/>
          <w:szCs w:val="24"/>
          <w:lang w:val="ru-RU" w:eastAsia="zh-CN"/>
        </w:rPr>
        <w:t xml:space="preserve">автомобильные дороги общего пользования местного значения </w:t>
      </w:r>
      <w:r w:rsidRPr="003454E6">
        <w:rPr>
          <w:rFonts w:ascii="Times New Roman" w:hAnsi="Times New Roman"/>
          <w:sz w:val="24"/>
          <w:szCs w:val="24"/>
          <w:lang w:val="ru-RU"/>
        </w:rPr>
        <w:t xml:space="preserve">общей протяженностью – </w:t>
      </w:r>
      <w:r w:rsidR="00E97756" w:rsidRPr="003454E6">
        <w:rPr>
          <w:rFonts w:ascii="Times New Roman" w:hAnsi="Times New Roman"/>
          <w:sz w:val="24"/>
          <w:szCs w:val="24"/>
          <w:lang w:val="ru-RU"/>
        </w:rPr>
        <w:t>10,07</w:t>
      </w:r>
      <w:r w:rsidR="003454E6" w:rsidRPr="003454E6">
        <w:rPr>
          <w:rFonts w:ascii="Times New Roman" w:hAnsi="Times New Roman"/>
          <w:sz w:val="24"/>
          <w:szCs w:val="24"/>
          <w:lang w:val="ru-RU"/>
        </w:rPr>
        <w:t>м.</w:t>
      </w:r>
    </w:p>
    <w:p w:rsidR="00742D4E" w:rsidRDefault="00742D4E" w:rsidP="00AD3180">
      <w:pPr>
        <w:autoSpaceDN w:val="0"/>
        <w:spacing w:after="0" w:line="240" w:lineRule="auto"/>
        <w:ind w:firstLine="709"/>
        <w:jc w:val="both"/>
        <w:rPr>
          <w:rFonts w:ascii="Times New Roman" w:hAnsi="Times New Roman"/>
          <w:sz w:val="24"/>
          <w:szCs w:val="24"/>
          <w:lang w:val="ru-RU"/>
        </w:rPr>
      </w:pPr>
      <w:r w:rsidRPr="00A3657F">
        <w:rPr>
          <w:rFonts w:ascii="Times New Roman" w:hAnsi="Times New Roman"/>
          <w:sz w:val="24"/>
          <w:szCs w:val="24"/>
          <w:lang w:val="ru-RU"/>
        </w:rPr>
        <w:t>Перечень автомобильных до</w:t>
      </w:r>
      <w:r w:rsidR="006F01DA">
        <w:rPr>
          <w:rFonts w:ascii="Times New Roman" w:hAnsi="Times New Roman"/>
          <w:sz w:val="24"/>
          <w:szCs w:val="24"/>
          <w:lang w:val="ru-RU"/>
        </w:rPr>
        <w:t xml:space="preserve">рог местного значения по Красноборскому сельского поселению, зарегестрированных в Управление Федеральной службы кадастра и картографии по Новгородской области </w:t>
      </w:r>
      <w:r w:rsidRPr="00A3657F">
        <w:rPr>
          <w:rFonts w:ascii="Times New Roman" w:hAnsi="Times New Roman"/>
          <w:sz w:val="24"/>
          <w:szCs w:val="24"/>
          <w:lang w:val="ru-RU"/>
        </w:rPr>
        <w:t xml:space="preserve"> постановлением </w:t>
      </w:r>
      <w:r w:rsidR="00E97756">
        <w:rPr>
          <w:rFonts w:ascii="Times New Roman" w:hAnsi="Times New Roman"/>
          <w:sz w:val="24"/>
          <w:szCs w:val="24"/>
          <w:lang w:val="ru-RU"/>
        </w:rPr>
        <w:t xml:space="preserve"> от 02.12.2013 № 91</w:t>
      </w:r>
      <w:r w:rsidRPr="00A3657F">
        <w:rPr>
          <w:rFonts w:ascii="Times New Roman" w:hAnsi="Times New Roman"/>
          <w:sz w:val="24"/>
          <w:szCs w:val="24"/>
          <w:lang w:val="ru-RU"/>
        </w:rPr>
        <w:t>.</w:t>
      </w:r>
    </w:p>
    <w:p w:rsidR="00B97FCD" w:rsidRPr="00B97FCD" w:rsidRDefault="00B97FCD" w:rsidP="00AD3180">
      <w:pPr>
        <w:autoSpaceDN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 территории сельского поселения проходит </w:t>
      </w:r>
      <w:r w:rsidRPr="00B97FCD">
        <w:rPr>
          <w:rFonts w:ascii="Times New Roman" w:hAnsi="Times New Roman"/>
          <w:sz w:val="24"/>
          <w:szCs w:val="24"/>
          <w:lang w:val="ru-RU" w:eastAsia="ru-RU"/>
        </w:rPr>
        <w:t>автомобильной дороги общего пользования федерального значения А-122 автомобильная дорога А-114-Устюжна-Крестцы-Яжелбицы-Великие Луки-Невель (далее – А-122) – III категория.</w:t>
      </w:r>
    </w:p>
    <w:p w:rsidR="00742D4E" w:rsidRPr="00F90724" w:rsidRDefault="00742D4E" w:rsidP="00AD3180">
      <w:pPr>
        <w:autoSpaceDN w:val="0"/>
        <w:spacing w:after="0" w:line="240" w:lineRule="auto"/>
        <w:ind w:firstLine="709"/>
        <w:jc w:val="both"/>
        <w:rPr>
          <w:rFonts w:ascii="Times New Roman" w:hAnsi="Times New Roman"/>
          <w:sz w:val="24"/>
          <w:szCs w:val="24"/>
          <w:lang w:val="ru-RU"/>
        </w:rPr>
      </w:pPr>
      <w:r w:rsidRPr="00F90724">
        <w:rPr>
          <w:rFonts w:ascii="Times New Roman" w:hAnsi="Times New Roman"/>
          <w:sz w:val="24"/>
          <w:szCs w:val="24"/>
          <w:lang w:val="ru-RU" w:eastAsia="ru-RU"/>
        </w:rPr>
        <w:t xml:space="preserve">Наиболее интенсивное движение автомобильного транспорта осуществляется по центральной </w:t>
      </w:r>
      <w:r>
        <w:rPr>
          <w:rFonts w:ascii="Times New Roman" w:hAnsi="Times New Roman"/>
          <w:sz w:val="24"/>
          <w:szCs w:val="24"/>
          <w:lang w:val="ru-RU" w:eastAsia="ru-RU"/>
        </w:rPr>
        <w:t>дороге регионального значения: «</w:t>
      </w:r>
      <w:r>
        <w:rPr>
          <w:rFonts w:ascii="Times New Roman" w:hAnsi="Times New Roman"/>
          <w:sz w:val="24"/>
          <w:szCs w:val="24"/>
          <w:lang w:val="ru-RU"/>
        </w:rPr>
        <w:t>Шимск-Старая Русса-Холм»</w:t>
      </w:r>
      <w:r w:rsidRPr="00F90724">
        <w:rPr>
          <w:rFonts w:ascii="Times New Roman" w:hAnsi="Times New Roman"/>
          <w:sz w:val="24"/>
          <w:szCs w:val="24"/>
          <w:lang w:val="ru-RU"/>
        </w:rPr>
        <w:t xml:space="preserve">. </w:t>
      </w:r>
    </w:p>
    <w:p w:rsidR="008E4072" w:rsidRPr="006F0BA9" w:rsidRDefault="008E4072" w:rsidP="00AD3180">
      <w:pPr>
        <w:spacing w:after="0" w:line="240" w:lineRule="auto"/>
        <w:ind w:firstLine="709"/>
        <w:jc w:val="both"/>
        <w:rPr>
          <w:rFonts w:ascii="Times New Roman" w:hAnsi="Times New Roman"/>
          <w:sz w:val="24"/>
          <w:szCs w:val="24"/>
          <w:lang w:val="ru-RU"/>
        </w:rPr>
      </w:pPr>
      <w:r w:rsidRPr="006F0BA9">
        <w:rPr>
          <w:rFonts w:ascii="Times New Roman" w:hAnsi="Times New Roman"/>
          <w:sz w:val="24"/>
          <w:szCs w:val="24"/>
          <w:lang w:val="ru-RU"/>
        </w:rPr>
        <w:t xml:space="preserve">В настоящее время внешние транспортные связи муниципального образования автомобильным транспортом обеспечиваются только </w:t>
      </w:r>
      <w:r w:rsidRPr="006F0BA9">
        <w:rPr>
          <w:rFonts w:ascii="Times New Roman" w:hAnsi="Times New Roman"/>
          <w:b/>
          <w:i/>
          <w:sz w:val="24"/>
          <w:szCs w:val="24"/>
          <w:lang w:val="ru-RU"/>
        </w:rPr>
        <w:t>автодорогами регионального значения</w:t>
      </w:r>
      <w:r w:rsidRPr="006F0BA9">
        <w:rPr>
          <w:rFonts w:ascii="Times New Roman" w:hAnsi="Times New Roman"/>
          <w:sz w:val="24"/>
          <w:szCs w:val="24"/>
          <w:lang w:val="ru-RU"/>
        </w:rPr>
        <w:t>.</w:t>
      </w:r>
    </w:p>
    <w:p w:rsidR="00652805" w:rsidRPr="00182B26" w:rsidRDefault="00652805" w:rsidP="00652805">
      <w:pPr>
        <w:spacing w:after="0" w:line="240" w:lineRule="auto"/>
        <w:ind w:firstLine="709"/>
        <w:jc w:val="both"/>
        <w:rPr>
          <w:rFonts w:ascii="Times New Roman" w:hAnsi="Times New Roman"/>
          <w:sz w:val="24"/>
          <w:szCs w:val="24"/>
          <w:lang w:val="ru-RU"/>
        </w:rPr>
      </w:pPr>
    </w:p>
    <w:p w:rsidR="00742D4E" w:rsidRPr="00AD3180" w:rsidRDefault="00742D4E" w:rsidP="00AD3180">
      <w:pPr>
        <w:spacing w:after="0" w:line="240" w:lineRule="auto"/>
        <w:ind w:firstLine="709"/>
        <w:jc w:val="both"/>
        <w:rPr>
          <w:rFonts w:ascii="Times New Roman" w:hAnsi="Times New Roman"/>
          <w:i/>
          <w:sz w:val="24"/>
          <w:szCs w:val="24"/>
          <w:lang w:val="ru-RU"/>
        </w:rPr>
      </w:pPr>
      <w:r w:rsidRPr="00AD3180">
        <w:rPr>
          <w:rFonts w:ascii="Times New Roman" w:hAnsi="Times New Roman"/>
          <w:b/>
          <w:i/>
          <w:sz w:val="24"/>
          <w:szCs w:val="24"/>
          <w:lang w:val="ru-RU"/>
        </w:rPr>
        <w:t>Автодороги регионального значения.</w:t>
      </w:r>
    </w:p>
    <w:p w:rsidR="004A3D50" w:rsidRPr="004A3D50" w:rsidRDefault="004A3D50" w:rsidP="004A3D50">
      <w:pPr>
        <w:spacing w:after="0" w:line="240" w:lineRule="auto"/>
        <w:ind w:firstLine="709"/>
        <w:jc w:val="both"/>
        <w:rPr>
          <w:rStyle w:val="FontStyle152"/>
          <w:rFonts w:ascii="Times New Roman" w:hAnsi="Times New Roman" w:cs="Times New Roman"/>
          <w:lang w:val="ru-RU"/>
        </w:rPr>
      </w:pPr>
      <w:r w:rsidRPr="004A3D50">
        <w:rPr>
          <w:rStyle w:val="FontStyle152"/>
          <w:rFonts w:ascii="Times New Roman" w:hAnsi="Times New Roman" w:cs="Times New Roman"/>
          <w:lang w:val="ru-RU"/>
        </w:rPr>
        <w:t xml:space="preserve">По сведениям </w:t>
      </w:r>
      <w:r>
        <w:rPr>
          <w:rStyle w:val="FontStyle152"/>
          <w:rFonts w:ascii="Times New Roman" w:hAnsi="Times New Roman" w:cs="Times New Roman"/>
          <w:lang w:val="ru-RU"/>
        </w:rPr>
        <w:t>ГОКУ «НОВГОРОДАВТОДОР» на территории Красноборского сельского поселения расположено 3 автомобильных дороги общего пользования регионального или межмуниципального значения. Данные отображены в таблице 3.1</w:t>
      </w:r>
      <w:r w:rsidR="006F0BA9">
        <w:rPr>
          <w:rStyle w:val="FontStyle152"/>
          <w:rFonts w:ascii="Times New Roman" w:hAnsi="Times New Roman" w:cs="Times New Roman"/>
          <w:lang w:val="ru-RU"/>
        </w:rPr>
        <w:t>7</w:t>
      </w:r>
      <w:r>
        <w:rPr>
          <w:rStyle w:val="FontStyle152"/>
          <w:rFonts w:ascii="Times New Roman" w:hAnsi="Times New Roman" w:cs="Times New Roman"/>
          <w:lang w:val="ru-RU"/>
        </w:rPr>
        <w:t>.</w:t>
      </w:r>
    </w:p>
    <w:p w:rsidR="00742D4E" w:rsidRPr="00AD3180" w:rsidRDefault="00742D4E" w:rsidP="00AD3180">
      <w:pPr>
        <w:pStyle w:val="Style16"/>
        <w:widowControl/>
        <w:jc w:val="center"/>
      </w:pPr>
      <w:r w:rsidRPr="00AD3180">
        <w:rPr>
          <w:rStyle w:val="FontStyle152"/>
          <w:rFonts w:ascii="Times New Roman" w:hAnsi="Times New Roman" w:cs="Times New Roman"/>
          <w:b/>
        </w:rPr>
        <w:t>Параметры автомобильных дорог общего пользования регионального или межмуниципального значения</w:t>
      </w:r>
    </w:p>
    <w:p w:rsidR="00742D4E" w:rsidRPr="00AD3180" w:rsidRDefault="00F451BF" w:rsidP="00AD3180">
      <w:pPr>
        <w:pStyle w:val="Style16"/>
        <w:widowControl/>
        <w:jc w:val="right"/>
        <w:rPr>
          <w:kern w:val="0"/>
          <w:lang w:eastAsia="en-US" w:bidi="en-US"/>
        </w:rPr>
      </w:pPr>
      <w:r w:rsidRPr="00AD3180">
        <w:rPr>
          <w:kern w:val="0"/>
          <w:lang w:eastAsia="en-US" w:bidi="en-US"/>
        </w:rPr>
        <w:t>Таблица 3.1</w:t>
      </w:r>
      <w:r w:rsidR="002344E4">
        <w:rPr>
          <w:kern w:val="0"/>
          <w:lang w:eastAsia="en-US" w:bidi="en-US"/>
        </w:rPr>
        <w:t>7</w:t>
      </w:r>
    </w:p>
    <w:tbl>
      <w:tblPr>
        <w:tblW w:w="0" w:type="auto"/>
        <w:jc w:val="center"/>
        <w:tblLayout w:type="fixed"/>
        <w:tblCellMar>
          <w:left w:w="10" w:type="dxa"/>
          <w:right w:w="10" w:type="dxa"/>
        </w:tblCellMar>
        <w:tblLook w:val="0000"/>
      </w:tblPr>
      <w:tblGrid>
        <w:gridCol w:w="1604"/>
        <w:gridCol w:w="1239"/>
        <w:gridCol w:w="1194"/>
        <w:gridCol w:w="883"/>
        <w:gridCol w:w="808"/>
        <w:gridCol w:w="925"/>
        <w:gridCol w:w="850"/>
        <w:gridCol w:w="818"/>
        <w:gridCol w:w="1014"/>
      </w:tblGrid>
      <w:tr w:rsidR="00742D4E" w:rsidRPr="004A3D50" w:rsidTr="00AD3180">
        <w:trPr>
          <w:trHeight w:val="23"/>
          <w:tblHeader/>
          <w:jc w:val="center"/>
        </w:trPr>
        <w:tc>
          <w:tcPr>
            <w:tcW w:w="1604"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A3D50" w:rsidRDefault="00742D4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Наименование автодороги</w:t>
            </w:r>
          </w:p>
        </w:tc>
        <w:tc>
          <w:tcPr>
            <w:tcW w:w="1239"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A3D50" w:rsidRDefault="00861F83" w:rsidP="004A3D50">
            <w:pPr>
              <w:pStyle w:val="Standard"/>
              <w:snapToGrid w:val="0"/>
              <w:spacing w:after="0" w:line="240" w:lineRule="auto"/>
              <w:ind w:firstLine="0"/>
              <w:jc w:val="center"/>
              <w:rPr>
                <w:rFonts w:ascii="Times New Roman" w:hAnsi="Times New Roman"/>
                <w:b/>
                <w:sz w:val="20"/>
                <w:szCs w:val="20"/>
              </w:rPr>
            </w:pPr>
            <w:r>
              <w:rPr>
                <w:rFonts w:ascii="Times New Roman" w:hAnsi="Times New Roman"/>
                <w:b/>
                <w:sz w:val="20"/>
                <w:szCs w:val="20"/>
              </w:rPr>
              <w:t>Протяжен-ность (</w:t>
            </w:r>
            <w:r w:rsidR="00742D4E" w:rsidRPr="004A3D50">
              <w:rPr>
                <w:rFonts w:ascii="Times New Roman" w:hAnsi="Times New Roman"/>
                <w:b/>
                <w:sz w:val="20"/>
                <w:szCs w:val="20"/>
              </w:rPr>
              <w:t>км)</w:t>
            </w:r>
          </w:p>
        </w:tc>
        <w:tc>
          <w:tcPr>
            <w:tcW w:w="2885" w:type="dxa"/>
            <w:gridSpan w:val="3"/>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42D4E" w:rsidRPr="004A3D50" w:rsidRDefault="00742D4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Тип покрытия</w:t>
            </w:r>
          </w:p>
        </w:tc>
        <w:tc>
          <w:tcPr>
            <w:tcW w:w="25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42D4E" w:rsidRPr="004A3D50" w:rsidRDefault="00742D4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Тех. категория</w:t>
            </w:r>
          </w:p>
        </w:tc>
        <w:tc>
          <w:tcPr>
            <w:tcW w:w="1014" w:type="dxa"/>
            <w:vMerge w:val="restart"/>
            <w:tcBorders>
              <w:top w:val="single" w:sz="8" w:space="0" w:color="000000"/>
              <w:left w:val="single" w:sz="8" w:space="0" w:color="000000"/>
              <w:right w:val="single" w:sz="8" w:space="0" w:color="000000"/>
            </w:tcBorders>
            <w:vAlign w:val="center"/>
          </w:tcPr>
          <w:p w:rsidR="00742D4E" w:rsidRPr="004A3D50" w:rsidRDefault="00742D4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Вне категории</w:t>
            </w:r>
          </w:p>
        </w:tc>
      </w:tr>
      <w:tr w:rsidR="007D54BE" w:rsidRPr="004A3D50" w:rsidTr="004A3D50">
        <w:trPr>
          <w:trHeight w:val="23"/>
          <w:tblHeader/>
          <w:jc w:val="center"/>
        </w:trPr>
        <w:tc>
          <w:tcPr>
            <w:tcW w:w="1604"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widowControl w:val="0"/>
              <w:spacing w:after="0" w:line="240" w:lineRule="auto"/>
              <w:jc w:val="center"/>
              <w:rPr>
                <w:rFonts w:ascii="Times New Roman" w:eastAsia="SimSun" w:hAnsi="Times New Roman"/>
                <w:sz w:val="20"/>
                <w:szCs w:val="20"/>
                <w:lang w:bidi="hi-IN"/>
              </w:rPr>
            </w:pPr>
          </w:p>
        </w:tc>
        <w:tc>
          <w:tcPr>
            <w:tcW w:w="1239"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widowControl w:val="0"/>
              <w:spacing w:after="0" w:line="240" w:lineRule="auto"/>
              <w:jc w:val="center"/>
              <w:rPr>
                <w:rFonts w:ascii="Times New Roman" w:eastAsia="SimSun" w:hAnsi="Times New Roman"/>
                <w:sz w:val="20"/>
                <w:szCs w:val="20"/>
                <w:lang w:bidi="hi-IN"/>
              </w:rPr>
            </w:pP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Асфальто-бетон</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гравий</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грунт</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lang w:val="en-US"/>
              </w:rPr>
            </w:pPr>
            <w:r w:rsidRPr="004A3D50">
              <w:rPr>
                <w:rFonts w:ascii="Times New Roman" w:hAnsi="Times New Roman"/>
                <w:b/>
                <w:sz w:val="20"/>
                <w:szCs w:val="20"/>
                <w:lang w:val="en-US"/>
              </w:rPr>
              <w:t>III</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lang w:val="en-US"/>
              </w:rPr>
            </w:pPr>
            <w:r w:rsidRPr="004A3D50">
              <w:rPr>
                <w:rFonts w:ascii="Times New Roman" w:hAnsi="Times New Roman"/>
                <w:b/>
                <w:sz w:val="20"/>
                <w:szCs w:val="20"/>
                <w:lang w:val="en-US"/>
              </w:rPr>
              <w:t>IV</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lang w:val="en-US"/>
              </w:rPr>
            </w:pPr>
            <w:r w:rsidRPr="004A3D50">
              <w:rPr>
                <w:rFonts w:ascii="Times New Roman" w:hAnsi="Times New Roman"/>
                <w:b/>
                <w:sz w:val="20"/>
                <w:szCs w:val="20"/>
                <w:lang w:val="en-US"/>
              </w:rPr>
              <w:t>V</w:t>
            </w:r>
          </w:p>
        </w:tc>
        <w:tc>
          <w:tcPr>
            <w:tcW w:w="1014" w:type="dxa"/>
            <w:vMerge/>
            <w:tcBorders>
              <w:left w:val="single" w:sz="8" w:space="0" w:color="000000"/>
              <w:bottom w:val="single" w:sz="8" w:space="0" w:color="000000"/>
              <w:right w:val="single" w:sz="8" w:space="0" w:color="000000"/>
            </w:tcBorders>
            <w:vAlign w:val="center"/>
          </w:tcPr>
          <w:p w:rsidR="007D54BE" w:rsidRPr="004A3D50" w:rsidRDefault="007D54BE" w:rsidP="004A3D50">
            <w:pPr>
              <w:pStyle w:val="Standard"/>
              <w:snapToGrid w:val="0"/>
              <w:spacing w:after="0" w:line="240" w:lineRule="auto"/>
              <w:ind w:firstLine="0"/>
              <w:jc w:val="center"/>
              <w:rPr>
                <w:rFonts w:ascii="Times New Roman" w:hAnsi="Times New Roman"/>
                <w:b/>
                <w:sz w:val="20"/>
                <w:szCs w:val="20"/>
                <w:lang w:val="en-US"/>
              </w:rPr>
            </w:pPr>
          </w:p>
        </w:tc>
      </w:tr>
      <w:tr w:rsidR="007D54BE" w:rsidRPr="004A3D50" w:rsidTr="004A3D50">
        <w:trPr>
          <w:trHeight w:val="2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 xml:space="preserve">"А - 114 - Устюжна - Крестцы Яжелбицы - </w:t>
            </w:r>
            <w:r w:rsidRPr="004A3D50">
              <w:rPr>
                <w:rFonts w:ascii="Times New Roman" w:hAnsi="Times New Roman"/>
                <w:kern w:val="2"/>
                <w:sz w:val="20"/>
                <w:szCs w:val="20"/>
                <w:lang w:bidi="en-US"/>
              </w:rPr>
              <w:lastRenderedPageBreak/>
              <w:t>Великие Луки - Невель" - Фрюнино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lastRenderedPageBreak/>
              <w:t>12,042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2,100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7,300</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2,642</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1,300</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8,100</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A3D50" w:rsidRDefault="004A3D50" w:rsidP="004A3D50">
            <w:pPr>
              <w:pStyle w:val="Standard"/>
              <w:snapToGrid w:val="0"/>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2,642</w:t>
            </w:r>
          </w:p>
        </w:tc>
      </w:tr>
      <w:tr w:rsidR="007D54BE" w:rsidRPr="004A3D50" w:rsidTr="004A3D50">
        <w:trPr>
          <w:trHeight w:val="469"/>
          <w:jc w:val="center"/>
        </w:trPr>
        <w:tc>
          <w:tcPr>
            <w:tcW w:w="1604"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4A3D50" w:rsidP="004A3D50">
            <w:pPr>
              <w:spacing w:after="0" w:line="240" w:lineRule="auto"/>
              <w:jc w:val="center"/>
              <w:rPr>
                <w:rFonts w:ascii="Times New Roman" w:hAnsi="Times New Roman"/>
                <w:kern w:val="2"/>
                <w:sz w:val="20"/>
                <w:szCs w:val="20"/>
                <w:lang w:val="ru-RU" w:eastAsia="zh-CN"/>
              </w:rPr>
            </w:pPr>
            <w:r w:rsidRPr="004A3D50">
              <w:rPr>
                <w:rFonts w:ascii="Times New Roman" w:hAnsi="Times New Roman"/>
                <w:kern w:val="2"/>
                <w:sz w:val="20"/>
                <w:szCs w:val="20"/>
                <w:lang w:val="ru-RU" w:eastAsia="zh-CN"/>
              </w:rPr>
              <w:lastRenderedPageBreak/>
              <w:t>Высокое - Ильинское</w:t>
            </w:r>
          </w:p>
        </w:tc>
        <w:tc>
          <w:tcPr>
            <w:tcW w:w="1239"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3,000</w:t>
            </w:r>
          </w:p>
        </w:tc>
        <w:tc>
          <w:tcPr>
            <w:tcW w:w="1194"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7D54BE" w:rsidP="004A3D50">
            <w:pPr>
              <w:pStyle w:val="Standard"/>
              <w:snapToGrid w:val="0"/>
              <w:spacing w:after="0" w:line="240" w:lineRule="auto"/>
              <w:ind w:firstLine="0"/>
              <w:jc w:val="center"/>
              <w:rPr>
                <w:rFonts w:ascii="Times New Roman" w:hAnsi="Times New Roman"/>
                <w:kern w:val="2"/>
                <w:sz w:val="20"/>
                <w:szCs w:val="20"/>
                <w:lang w:bidi="en-US"/>
              </w:rPr>
            </w:pPr>
          </w:p>
        </w:tc>
        <w:tc>
          <w:tcPr>
            <w:tcW w:w="883"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3,000</w:t>
            </w:r>
          </w:p>
        </w:tc>
        <w:tc>
          <w:tcPr>
            <w:tcW w:w="808"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925"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850" w:type="dxa"/>
            <w:tcBorders>
              <w:top w:val="single" w:sz="8" w:space="0" w:color="000000"/>
              <w:left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818"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3,000</w:t>
            </w:r>
          </w:p>
        </w:tc>
        <w:tc>
          <w:tcPr>
            <w:tcW w:w="1014" w:type="dxa"/>
            <w:tcBorders>
              <w:top w:val="single" w:sz="8" w:space="0" w:color="000000"/>
              <w:left w:val="single" w:sz="8" w:space="0" w:color="000000"/>
              <w:right w:val="single" w:sz="8" w:space="0" w:color="000000"/>
            </w:tcBorders>
            <w:vAlign w:val="center"/>
          </w:tcPr>
          <w:p w:rsidR="007D54BE" w:rsidRPr="004A3D50" w:rsidRDefault="007D54BE" w:rsidP="004A3D50">
            <w:pPr>
              <w:pStyle w:val="Standard"/>
              <w:snapToGrid w:val="0"/>
              <w:spacing w:after="0" w:line="240" w:lineRule="auto"/>
              <w:ind w:firstLine="0"/>
              <w:jc w:val="center"/>
              <w:rPr>
                <w:rFonts w:ascii="Times New Roman" w:hAnsi="Times New Roman"/>
                <w:kern w:val="2"/>
                <w:sz w:val="20"/>
                <w:szCs w:val="20"/>
                <w:lang w:bidi="en-US"/>
              </w:rPr>
            </w:pPr>
          </w:p>
        </w:tc>
      </w:tr>
      <w:tr w:rsidR="007D54BE" w:rsidRPr="004A3D50" w:rsidTr="004A3D50">
        <w:trPr>
          <w:trHeight w:val="53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spacing w:after="0" w:line="240" w:lineRule="auto"/>
              <w:jc w:val="center"/>
              <w:rPr>
                <w:rFonts w:ascii="Times New Roman" w:hAnsi="Times New Roman"/>
                <w:kern w:val="2"/>
                <w:sz w:val="20"/>
                <w:szCs w:val="20"/>
                <w:lang w:val="ru-RU" w:eastAsia="zh-CN"/>
              </w:rPr>
            </w:pPr>
            <w:r w:rsidRPr="004A3D50">
              <w:rPr>
                <w:rFonts w:ascii="Times New Roman" w:hAnsi="Times New Roman"/>
                <w:kern w:val="2"/>
                <w:sz w:val="20"/>
                <w:szCs w:val="20"/>
                <w:lang w:val="ru-RU" w:eastAsia="zh-CN"/>
              </w:rPr>
              <w:t>Шимск - Старая Русса - Холм</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24,590</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24,590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19,501</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kern w:val="2"/>
                <w:sz w:val="20"/>
                <w:szCs w:val="20"/>
                <w:lang w:bidi="en-US"/>
              </w:rPr>
            </w:pPr>
            <w:r w:rsidRPr="004A3D50">
              <w:rPr>
                <w:rFonts w:ascii="Times New Roman" w:hAnsi="Times New Roman"/>
                <w:kern w:val="2"/>
                <w:sz w:val="20"/>
                <w:szCs w:val="20"/>
                <w:lang w:bidi="en-US"/>
              </w:rPr>
              <w:t>5,089</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kern w:val="2"/>
                <w:sz w:val="20"/>
                <w:szCs w:val="20"/>
                <w:lang w:bidi="en-US"/>
              </w:rPr>
            </w:pP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A3D50" w:rsidRDefault="007D54BE" w:rsidP="004A3D50">
            <w:pPr>
              <w:pStyle w:val="Standard"/>
              <w:snapToGrid w:val="0"/>
              <w:spacing w:after="0" w:line="240" w:lineRule="auto"/>
              <w:ind w:firstLine="0"/>
              <w:jc w:val="center"/>
              <w:rPr>
                <w:rFonts w:ascii="Times New Roman" w:hAnsi="Times New Roman"/>
                <w:kern w:val="2"/>
                <w:sz w:val="20"/>
                <w:szCs w:val="20"/>
                <w:lang w:bidi="en-US"/>
              </w:rPr>
            </w:pPr>
          </w:p>
        </w:tc>
      </w:tr>
      <w:tr w:rsidR="007D54BE" w:rsidRPr="004A3D50" w:rsidTr="004A3D50">
        <w:trPr>
          <w:trHeight w:val="214"/>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7D54BE" w:rsidP="004A3D50">
            <w:pPr>
              <w:pStyle w:val="Standard"/>
              <w:spacing w:after="0" w:line="240" w:lineRule="auto"/>
              <w:ind w:firstLine="0"/>
              <w:jc w:val="center"/>
              <w:rPr>
                <w:rFonts w:ascii="Times New Roman" w:hAnsi="Times New Roman"/>
                <w:b/>
                <w:sz w:val="20"/>
                <w:szCs w:val="20"/>
              </w:rPr>
            </w:pPr>
            <w:r w:rsidRPr="004A3D50">
              <w:rPr>
                <w:rFonts w:ascii="Times New Roman" w:hAnsi="Times New Roman"/>
                <w:b/>
                <w:sz w:val="20"/>
                <w:szCs w:val="20"/>
              </w:rPr>
              <w:t>Итого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39,632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26,690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10,300</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b/>
                <w:sz w:val="20"/>
                <w:szCs w:val="20"/>
              </w:rPr>
            </w:pPr>
            <w:r w:rsidRPr="004A3D50">
              <w:rPr>
                <w:rFonts w:ascii="Times New Roman" w:hAnsi="Times New Roman"/>
                <w:b/>
                <w:sz w:val="20"/>
                <w:szCs w:val="20"/>
              </w:rPr>
              <w:t>2,642</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pacing w:after="0" w:line="240" w:lineRule="auto"/>
              <w:ind w:firstLine="0"/>
              <w:jc w:val="center"/>
              <w:rPr>
                <w:rFonts w:ascii="Times New Roman" w:hAnsi="Times New Roman"/>
                <w:b/>
                <w:sz w:val="20"/>
                <w:szCs w:val="20"/>
              </w:rPr>
            </w:pPr>
            <w:r w:rsidRPr="004A3D50">
              <w:rPr>
                <w:rFonts w:ascii="Times New Roman" w:hAnsi="Times New Roman"/>
                <w:b/>
                <w:sz w:val="20"/>
                <w:szCs w:val="20"/>
              </w:rPr>
              <w:t>19,501</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6,389</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11,100</w:t>
            </w:r>
          </w:p>
        </w:tc>
        <w:tc>
          <w:tcPr>
            <w:tcW w:w="1014" w:type="dxa"/>
            <w:tcBorders>
              <w:top w:val="single" w:sz="8" w:space="0" w:color="000000"/>
              <w:left w:val="single" w:sz="8" w:space="0" w:color="000000"/>
              <w:bottom w:val="single" w:sz="8" w:space="0" w:color="000000"/>
              <w:right w:val="single" w:sz="8" w:space="0" w:color="000000"/>
            </w:tcBorders>
            <w:vAlign w:val="center"/>
          </w:tcPr>
          <w:p w:rsidR="007D54BE" w:rsidRPr="004A3D50" w:rsidRDefault="004A3D50" w:rsidP="004A3D50">
            <w:pPr>
              <w:pStyle w:val="Standard"/>
              <w:snapToGrid w:val="0"/>
              <w:spacing w:after="0" w:line="240" w:lineRule="auto"/>
              <w:ind w:firstLine="0"/>
              <w:jc w:val="center"/>
              <w:rPr>
                <w:rFonts w:ascii="Times New Roman" w:hAnsi="Times New Roman"/>
                <w:b/>
                <w:sz w:val="20"/>
                <w:szCs w:val="20"/>
              </w:rPr>
            </w:pPr>
            <w:r w:rsidRPr="004A3D50">
              <w:rPr>
                <w:rFonts w:ascii="Times New Roman" w:hAnsi="Times New Roman"/>
                <w:b/>
                <w:sz w:val="20"/>
                <w:szCs w:val="20"/>
              </w:rPr>
              <w:t>2,642</w:t>
            </w:r>
          </w:p>
        </w:tc>
      </w:tr>
    </w:tbl>
    <w:p w:rsidR="00687A45" w:rsidRDefault="00687A45" w:rsidP="00742D4E">
      <w:pPr>
        <w:tabs>
          <w:tab w:val="left" w:pos="5145"/>
        </w:tabs>
        <w:spacing w:after="0" w:line="240" w:lineRule="auto"/>
        <w:jc w:val="center"/>
        <w:rPr>
          <w:rFonts w:ascii="Times New Roman" w:hAnsi="Times New Roman"/>
          <w:b/>
          <w:sz w:val="24"/>
          <w:szCs w:val="24"/>
          <w:lang w:val="ru-RU"/>
        </w:rPr>
      </w:pPr>
    </w:p>
    <w:p w:rsidR="00742D4E" w:rsidRPr="00CE283C" w:rsidRDefault="00742D4E" w:rsidP="00742D4E">
      <w:pPr>
        <w:tabs>
          <w:tab w:val="left" w:pos="5145"/>
        </w:tabs>
        <w:spacing w:after="0" w:line="240" w:lineRule="auto"/>
        <w:jc w:val="center"/>
        <w:rPr>
          <w:rFonts w:ascii="Times New Roman" w:hAnsi="Times New Roman"/>
          <w:b/>
          <w:sz w:val="24"/>
          <w:szCs w:val="24"/>
          <w:lang w:val="ru-RU"/>
        </w:rPr>
      </w:pPr>
      <w:r w:rsidRPr="00CE283C">
        <w:rPr>
          <w:rFonts w:ascii="Times New Roman" w:hAnsi="Times New Roman"/>
          <w:b/>
          <w:sz w:val="24"/>
          <w:szCs w:val="24"/>
          <w:lang w:val="ru-RU"/>
        </w:rPr>
        <w:t xml:space="preserve">Перечень автомобильных дорог общего пользования местного  значения </w:t>
      </w:r>
      <w:r w:rsidR="00307F4A">
        <w:rPr>
          <w:rFonts w:ascii="Times New Roman" w:hAnsi="Times New Roman"/>
          <w:b/>
          <w:sz w:val="24"/>
          <w:szCs w:val="24"/>
          <w:lang w:val="ru-RU"/>
        </w:rPr>
        <w:t>Красноборского</w:t>
      </w:r>
      <w:r>
        <w:rPr>
          <w:rFonts w:ascii="Times New Roman" w:hAnsi="Times New Roman"/>
          <w:b/>
          <w:sz w:val="24"/>
          <w:szCs w:val="24"/>
          <w:lang w:val="ru-RU"/>
        </w:rPr>
        <w:t xml:space="preserve"> сельского поселения</w:t>
      </w:r>
    </w:p>
    <w:p w:rsidR="00742D4E" w:rsidRDefault="00AF7199" w:rsidP="00AF7199">
      <w:pPr>
        <w:spacing w:after="0" w:line="240" w:lineRule="auto"/>
        <w:jc w:val="right"/>
        <w:rPr>
          <w:rFonts w:ascii="Times New Roman" w:hAnsi="Times New Roman"/>
          <w:sz w:val="24"/>
          <w:szCs w:val="24"/>
          <w:lang w:val="ru-RU"/>
        </w:rPr>
      </w:pPr>
      <w:r>
        <w:rPr>
          <w:rFonts w:ascii="Times New Roman" w:hAnsi="Times New Roman"/>
          <w:sz w:val="24"/>
          <w:szCs w:val="24"/>
          <w:lang w:val="ru-RU"/>
        </w:rPr>
        <w:t>Таблица 3.1</w:t>
      </w:r>
      <w:r w:rsidR="006F0BA9">
        <w:rPr>
          <w:rFonts w:ascii="Times New Roman" w:hAnsi="Times New Roman"/>
          <w:sz w:val="24"/>
          <w:szCs w:val="24"/>
          <w:lang w:val="ru-RU"/>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320"/>
        <w:gridCol w:w="1870"/>
        <w:gridCol w:w="2040"/>
        <w:gridCol w:w="1534"/>
      </w:tblGrid>
      <w:tr w:rsidR="004A3D50" w:rsidRPr="004A3D50" w:rsidTr="00687A45">
        <w:trPr>
          <w:tblHeade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Default="004A3D50" w:rsidP="004A3D50">
            <w:pPr>
              <w:pStyle w:val="32"/>
              <w:spacing w:after="0"/>
              <w:ind w:firstLine="0"/>
              <w:jc w:val="center"/>
              <w:rPr>
                <w:b/>
                <w:sz w:val="22"/>
                <w:szCs w:val="22"/>
              </w:rPr>
            </w:pPr>
            <w:r w:rsidRPr="004A3D50">
              <w:rPr>
                <w:b/>
                <w:sz w:val="22"/>
                <w:szCs w:val="22"/>
              </w:rPr>
              <w:t>№</w:t>
            </w:r>
          </w:p>
          <w:p w:rsidR="004A3D50" w:rsidRPr="004A3D50" w:rsidRDefault="004A3D50" w:rsidP="004A3D50">
            <w:pPr>
              <w:pStyle w:val="32"/>
              <w:spacing w:after="0"/>
              <w:ind w:firstLine="0"/>
              <w:jc w:val="center"/>
              <w:rPr>
                <w:b/>
                <w:sz w:val="22"/>
                <w:szCs w:val="22"/>
              </w:rPr>
            </w:pPr>
            <w:r w:rsidRPr="004A3D50">
              <w:rPr>
                <w:b/>
                <w:sz w:val="22"/>
                <w:szCs w:val="22"/>
              </w:rPr>
              <w:t>п/п</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b/>
                <w:sz w:val="22"/>
                <w:szCs w:val="22"/>
              </w:rPr>
            </w:pPr>
            <w:r w:rsidRPr="004A3D50">
              <w:rPr>
                <w:b/>
                <w:sz w:val="22"/>
                <w:szCs w:val="22"/>
              </w:rPr>
              <w:t>Наименование дороги</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b/>
                <w:sz w:val="22"/>
                <w:szCs w:val="22"/>
              </w:rPr>
            </w:pPr>
            <w:r w:rsidRPr="004A3D50">
              <w:rPr>
                <w:b/>
                <w:sz w:val="22"/>
                <w:szCs w:val="22"/>
              </w:rPr>
              <w:t>Протяженность п.м.</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b/>
                <w:sz w:val="22"/>
                <w:szCs w:val="22"/>
              </w:rPr>
            </w:pPr>
            <w:r w:rsidRPr="004A3D50">
              <w:rPr>
                <w:b/>
                <w:sz w:val="22"/>
                <w:szCs w:val="22"/>
              </w:rPr>
              <w:t>Категория дороги</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b/>
                <w:sz w:val="22"/>
                <w:szCs w:val="22"/>
              </w:rPr>
            </w:pPr>
            <w:r w:rsidRPr="004A3D50">
              <w:rPr>
                <w:b/>
                <w:sz w:val="22"/>
                <w:szCs w:val="22"/>
              </w:rPr>
              <w:t>Вид покрытия</w:t>
            </w:r>
          </w:p>
        </w:tc>
      </w:tr>
      <w:tr w:rsidR="00687A45" w:rsidRPr="004A3D50" w:rsidTr="00687A45">
        <w:trPr>
          <w:trHeight w:val="295"/>
          <w:tblHeade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687A45" w:rsidRPr="004A3D50" w:rsidRDefault="00687A45" w:rsidP="004A3D50">
            <w:pPr>
              <w:pStyle w:val="32"/>
              <w:spacing w:after="0"/>
              <w:ind w:firstLine="0"/>
              <w:jc w:val="center"/>
              <w:rPr>
                <w:b/>
                <w:sz w:val="22"/>
                <w:szCs w:val="22"/>
              </w:rPr>
            </w:pPr>
            <w:r>
              <w:rPr>
                <w:b/>
                <w:sz w:val="22"/>
                <w:szCs w:val="22"/>
              </w:rPr>
              <w:t>1</w:t>
            </w:r>
          </w:p>
        </w:tc>
        <w:tc>
          <w:tcPr>
            <w:tcW w:w="3320" w:type="dxa"/>
            <w:tcBorders>
              <w:top w:val="single" w:sz="4" w:space="0" w:color="auto"/>
              <w:left w:val="single" w:sz="4" w:space="0" w:color="auto"/>
              <w:bottom w:val="single" w:sz="4" w:space="0" w:color="auto"/>
              <w:right w:val="single" w:sz="4" w:space="0" w:color="auto"/>
            </w:tcBorders>
            <w:vAlign w:val="center"/>
            <w:hideMark/>
          </w:tcPr>
          <w:p w:rsidR="00687A45" w:rsidRPr="004A3D50" w:rsidRDefault="00687A45" w:rsidP="004A3D50">
            <w:pPr>
              <w:pStyle w:val="32"/>
              <w:spacing w:after="0"/>
              <w:ind w:firstLine="0"/>
              <w:jc w:val="center"/>
              <w:rPr>
                <w:b/>
                <w:sz w:val="22"/>
                <w:szCs w:val="22"/>
              </w:rPr>
            </w:pPr>
            <w:r>
              <w:rPr>
                <w:b/>
                <w:sz w:val="22"/>
                <w:szCs w:val="22"/>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687A45" w:rsidRPr="004A3D50" w:rsidRDefault="00687A45" w:rsidP="004A3D50">
            <w:pPr>
              <w:pStyle w:val="32"/>
              <w:spacing w:after="0"/>
              <w:ind w:firstLine="0"/>
              <w:jc w:val="center"/>
              <w:rPr>
                <w:b/>
                <w:sz w:val="22"/>
                <w:szCs w:val="22"/>
              </w:rPr>
            </w:pPr>
            <w:r>
              <w:rPr>
                <w:b/>
                <w:sz w:val="22"/>
                <w:szCs w:val="22"/>
              </w:rPr>
              <w:t>3</w:t>
            </w:r>
          </w:p>
        </w:tc>
        <w:tc>
          <w:tcPr>
            <w:tcW w:w="2040" w:type="dxa"/>
            <w:tcBorders>
              <w:top w:val="single" w:sz="4" w:space="0" w:color="auto"/>
              <w:left w:val="single" w:sz="4" w:space="0" w:color="auto"/>
              <w:bottom w:val="single" w:sz="4" w:space="0" w:color="auto"/>
              <w:right w:val="single" w:sz="4" w:space="0" w:color="auto"/>
            </w:tcBorders>
            <w:vAlign w:val="center"/>
            <w:hideMark/>
          </w:tcPr>
          <w:p w:rsidR="00687A45" w:rsidRPr="004A3D50" w:rsidRDefault="00687A45" w:rsidP="004A3D50">
            <w:pPr>
              <w:pStyle w:val="32"/>
              <w:spacing w:after="0"/>
              <w:ind w:firstLine="0"/>
              <w:jc w:val="center"/>
              <w:rPr>
                <w:b/>
                <w:sz w:val="22"/>
                <w:szCs w:val="22"/>
              </w:rPr>
            </w:pPr>
            <w:r>
              <w:rPr>
                <w:b/>
                <w:sz w:val="22"/>
                <w:szCs w:val="22"/>
              </w:rPr>
              <w:t>4</w:t>
            </w:r>
          </w:p>
        </w:tc>
        <w:tc>
          <w:tcPr>
            <w:tcW w:w="1534" w:type="dxa"/>
            <w:tcBorders>
              <w:top w:val="single" w:sz="4" w:space="0" w:color="auto"/>
              <w:left w:val="single" w:sz="4" w:space="0" w:color="auto"/>
              <w:bottom w:val="single" w:sz="4" w:space="0" w:color="auto"/>
              <w:right w:val="single" w:sz="4" w:space="0" w:color="auto"/>
            </w:tcBorders>
            <w:vAlign w:val="center"/>
            <w:hideMark/>
          </w:tcPr>
          <w:p w:rsidR="00687A45" w:rsidRPr="004A3D50" w:rsidRDefault="00687A45" w:rsidP="004A3D50">
            <w:pPr>
              <w:pStyle w:val="32"/>
              <w:spacing w:after="0"/>
              <w:ind w:firstLine="0"/>
              <w:jc w:val="center"/>
              <w:rPr>
                <w:b/>
                <w:sz w:val="22"/>
                <w:szCs w:val="22"/>
              </w:rPr>
            </w:pPr>
            <w:r>
              <w:rPr>
                <w:b/>
                <w:sz w:val="22"/>
                <w:szCs w:val="22"/>
              </w:rPr>
              <w:t>5</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Наволок, ул.</w:t>
            </w:r>
            <w:r>
              <w:rPr>
                <w:sz w:val="22"/>
                <w:szCs w:val="22"/>
              </w:rPr>
              <w:t xml:space="preserve"> </w:t>
            </w:r>
            <w:r w:rsidR="004A3D50" w:rsidRPr="004A3D50">
              <w:rPr>
                <w:sz w:val="22"/>
                <w:szCs w:val="22"/>
              </w:rPr>
              <w:t>Придорожная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181,0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Наволок, ул.</w:t>
            </w:r>
            <w:r>
              <w:rPr>
                <w:sz w:val="22"/>
                <w:szCs w:val="22"/>
              </w:rPr>
              <w:t xml:space="preserve"> </w:t>
            </w:r>
            <w:r w:rsidR="004A3D50" w:rsidRPr="004A3D50">
              <w:rPr>
                <w:sz w:val="22"/>
                <w:szCs w:val="22"/>
              </w:rPr>
              <w:t>Ильинская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575,0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Каменка, ул.</w:t>
            </w:r>
            <w:r>
              <w:rPr>
                <w:sz w:val="22"/>
                <w:szCs w:val="22"/>
              </w:rPr>
              <w:t xml:space="preserve"> </w:t>
            </w:r>
            <w:r w:rsidR="004A3D50" w:rsidRPr="004A3D50">
              <w:rPr>
                <w:sz w:val="22"/>
                <w:szCs w:val="22"/>
              </w:rPr>
              <w:t>Весёлая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188,0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4</w:t>
            </w:r>
          </w:p>
        </w:tc>
        <w:tc>
          <w:tcPr>
            <w:tcW w:w="3320" w:type="dxa"/>
            <w:tcBorders>
              <w:top w:val="single" w:sz="4" w:space="0" w:color="auto"/>
              <w:left w:val="single" w:sz="4" w:space="0" w:color="auto"/>
              <w:bottom w:val="single" w:sz="4" w:space="0" w:color="auto"/>
              <w:right w:val="single" w:sz="4" w:space="0" w:color="auto"/>
            </w:tcBorders>
            <w:vAlign w:val="center"/>
            <w:hideMark/>
          </w:tcPr>
          <w:p w:rsidR="00AF7199"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 xml:space="preserve">Чекуново, </w:t>
            </w:r>
          </w:p>
          <w:p w:rsidR="004A3D50" w:rsidRPr="004A3D50" w:rsidRDefault="004A3D50" w:rsidP="004A3D50">
            <w:pPr>
              <w:pStyle w:val="32"/>
              <w:spacing w:after="0"/>
              <w:ind w:firstLine="0"/>
              <w:jc w:val="center"/>
              <w:rPr>
                <w:sz w:val="22"/>
                <w:szCs w:val="22"/>
              </w:rPr>
            </w:pPr>
            <w:r w:rsidRPr="004A3D50">
              <w:rPr>
                <w:sz w:val="22"/>
                <w:szCs w:val="22"/>
              </w:rPr>
              <w:t>ул.</w:t>
            </w:r>
            <w:r w:rsidR="00AF7199">
              <w:rPr>
                <w:sz w:val="22"/>
                <w:szCs w:val="22"/>
              </w:rPr>
              <w:t xml:space="preserve"> </w:t>
            </w:r>
            <w:r w:rsidRPr="004A3D50">
              <w:rPr>
                <w:sz w:val="22"/>
                <w:szCs w:val="22"/>
              </w:rPr>
              <w:t>Железнодорожная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317,0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5</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Чекуново, ул.</w:t>
            </w:r>
            <w:r>
              <w:rPr>
                <w:sz w:val="22"/>
                <w:szCs w:val="22"/>
              </w:rPr>
              <w:t xml:space="preserve"> </w:t>
            </w:r>
            <w:r w:rsidR="004A3D50" w:rsidRPr="004A3D50">
              <w:rPr>
                <w:sz w:val="22"/>
                <w:szCs w:val="22"/>
              </w:rPr>
              <w:t>Ловатская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286,0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6</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Чекуново, ул.</w:t>
            </w:r>
            <w:r>
              <w:rPr>
                <w:sz w:val="22"/>
                <w:szCs w:val="22"/>
              </w:rPr>
              <w:t xml:space="preserve"> </w:t>
            </w:r>
            <w:r w:rsidR="004A3D50" w:rsidRPr="004A3D50">
              <w:rPr>
                <w:sz w:val="22"/>
                <w:szCs w:val="22"/>
              </w:rPr>
              <w:t>Лесная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511,0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7</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Чекуново, ул.</w:t>
            </w:r>
            <w:r>
              <w:rPr>
                <w:sz w:val="22"/>
                <w:szCs w:val="22"/>
              </w:rPr>
              <w:t xml:space="preserve"> </w:t>
            </w:r>
            <w:r w:rsidR="004A3D50" w:rsidRPr="004A3D50">
              <w:rPr>
                <w:sz w:val="22"/>
                <w:szCs w:val="22"/>
              </w:rPr>
              <w:t>Хуторская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178,0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8</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Чекуново,</w:t>
            </w:r>
            <w:r w:rsidR="004A3D50" w:rsidRPr="004A3D50">
              <w:rPr>
                <w:sz w:val="22"/>
                <w:szCs w:val="22"/>
              </w:rPr>
              <w:t xml:space="preserve"> ул.</w:t>
            </w:r>
            <w:r>
              <w:rPr>
                <w:sz w:val="22"/>
                <w:szCs w:val="22"/>
              </w:rPr>
              <w:t xml:space="preserve"> </w:t>
            </w:r>
            <w:r w:rsidR="004A3D50" w:rsidRPr="004A3D50">
              <w:rPr>
                <w:sz w:val="22"/>
                <w:szCs w:val="22"/>
              </w:rPr>
              <w:t>Леспромхозная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306,0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9</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Первомайский, ул.</w:t>
            </w:r>
            <w:r>
              <w:rPr>
                <w:sz w:val="22"/>
                <w:szCs w:val="22"/>
              </w:rPr>
              <w:t xml:space="preserve"> </w:t>
            </w:r>
            <w:r w:rsidR="004A3D50" w:rsidRPr="004A3D50">
              <w:rPr>
                <w:sz w:val="22"/>
                <w:szCs w:val="22"/>
              </w:rPr>
              <w:t>Садовая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220,0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10</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Первомайский, ул.</w:t>
            </w:r>
            <w:r>
              <w:rPr>
                <w:sz w:val="22"/>
                <w:szCs w:val="22"/>
              </w:rPr>
              <w:t xml:space="preserve"> </w:t>
            </w:r>
            <w:r w:rsidR="004A3D50" w:rsidRPr="004A3D50">
              <w:rPr>
                <w:sz w:val="22"/>
                <w:szCs w:val="22"/>
              </w:rPr>
              <w:t>Садовая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319,0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11</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Первомайский, ул.</w:t>
            </w:r>
            <w:r>
              <w:rPr>
                <w:sz w:val="22"/>
                <w:szCs w:val="22"/>
              </w:rPr>
              <w:t xml:space="preserve"> </w:t>
            </w:r>
            <w:r w:rsidR="004A3D50" w:rsidRPr="004A3D50">
              <w:rPr>
                <w:sz w:val="22"/>
                <w:szCs w:val="22"/>
              </w:rPr>
              <w:t>Зеленая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227,0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12</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Первомайский, ул.</w:t>
            </w:r>
            <w:r>
              <w:rPr>
                <w:sz w:val="22"/>
                <w:szCs w:val="22"/>
              </w:rPr>
              <w:t xml:space="preserve"> </w:t>
            </w:r>
            <w:r w:rsidR="004A3D50" w:rsidRPr="004A3D50">
              <w:rPr>
                <w:sz w:val="22"/>
                <w:szCs w:val="22"/>
              </w:rPr>
              <w:t>Лесная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316,0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13</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Первомайский, ул.</w:t>
            </w:r>
            <w:r>
              <w:rPr>
                <w:sz w:val="22"/>
                <w:szCs w:val="22"/>
              </w:rPr>
              <w:t xml:space="preserve"> </w:t>
            </w:r>
            <w:r w:rsidR="004A3D50" w:rsidRPr="004A3D50">
              <w:rPr>
                <w:sz w:val="22"/>
                <w:szCs w:val="22"/>
              </w:rPr>
              <w:t>Речная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533,0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14</w:t>
            </w:r>
          </w:p>
        </w:tc>
        <w:tc>
          <w:tcPr>
            <w:tcW w:w="3320" w:type="dxa"/>
            <w:tcBorders>
              <w:top w:val="single" w:sz="4" w:space="0" w:color="auto"/>
              <w:left w:val="single" w:sz="4" w:space="0" w:color="auto"/>
              <w:bottom w:val="single" w:sz="4" w:space="0" w:color="auto"/>
              <w:right w:val="single" w:sz="4" w:space="0" w:color="auto"/>
            </w:tcBorders>
            <w:vAlign w:val="center"/>
            <w:hideMark/>
          </w:tcPr>
          <w:p w:rsidR="00AF7199" w:rsidRDefault="00AF7199" w:rsidP="004A3D50">
            <w:pPr>
              <w:pStyle w:val="32"/>
              <w:spacing w:after="0"/>
              <w:ind w:firstLine="0"/>
              <w:jc w:val="center"/>
              <w:rPr>
                <w:sz w:val="22"/>
                <w:szCs w:val="22"/>
              </w:rPr>
            </w:pPr>
            <w:r>
              <w:rPr>
                <w:sz w:val="22"/>
                <w:szCs w:val="22"/>
              </w:rPr>
              <w:t>п</w:t>
            </w:r>
            <w:r w:rsidR="004A3D50" w:rsidRPr="004A3D50">
              <w:rPr>
                <w:sz w:val="22"/>
                <w:szCs w:val="22"/>
              </w:rPr>
              <w:t>.</w:t>
            </w:r>
            <w:r>
              <w:rPr>
                <w:sz w:val="22"/>
                <w:szCs w:val="22"/>
              </w:rPr>
              <w:t xml:space="preserve"> </w:t>
            </w:r>
            <w:r w:rsidR="004A3D50" w:rsidRPr="004A3D50">
              <w:rPr>
                <w:sz w:val="22"/>
                <w:szCs w:val="22"/>
              </w:rPr>
              <w:t xml:space="preserve">Первомайский, </w:t>
            </w:r>
          </w:p>
          <w:p w:rsidR="004A3D50" w:rsidRPr="004A3D50" w:rsidRDefault="004A3D50" w:rsidP="004A3D50">
            <w:pPr>
              <w:pStyle w:val="32"/>
              <w:spacing w:after="0"/>
              <w:ind w:firstLine="0"/>
              <w:jc w:val="center"/>
              <w:rPr>
                <w:sz w:val="22"/>
                <w:szCs w:val="22"/>
              </w:rPr>
            </w:pPr>
            <w:r w:rsidRPr="004A3D50">
              <w:rPr>
                <w:sz w:val="22"/>
                <w:szCs w:val="22"/>
              </w:rPr>
              <w:t>ул.</w:t>
            </w:r>
            <w:r w:rsidR="00AF7199">
              <w:rPr>
                <w:sz w:val="22"/>
                <w:szCs w:val="22"/>
              </w:rPr>
              <w:t xml:space="preserve"> </w:t>
            </w:r>
            <w:r w:rsidRPr="004A3D50">
              <w:rPr>
                <w:sz w:val="22"/>
                <w:szCs w:val="22"/>
              </w:rPr>
              <w:t>Набережная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274,0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15</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Совхозная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961,4</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16</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Цветочная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368,0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063B45"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17</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Торговая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345,8</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271,2 п.м. – асфальт</w:t>
            </w:r>
          </w:p>
          <w:p w:rsidR="004A3D50" w:rsidRPr="004A3D50" w:rsidRDefault="004A3D50" w:rsidP="004A3D50">
            <w:pPr>
              <w:pStyle w:val="32"/>
              <w:spacing w:after="0"/>
              <w:ind w:firstLine="0"/>
              <w:jc w:val="center"/>
              <w:rPr>
                <w:sz w:val="22"/>
                <w:szCs w:val="22"/>
              </w:rPr>
            </w:pPr>
            <w:r>
              <w:rPr>
                <w:sz w:val="22"/>
                <w:szCs w:val="22"/>
              </w:rPr>
              <w:t xml:space="preserve">74,6 п.м. – </w:t>
            </w:r>
            <w:r w:rsidRPr="004A3D50">
              <w:rPr>
                <w:sz w:val="22"/>
                <w:szCs w:val="22"/>
              </w:rPr>
              <w:t>грунт</w:t>
            </w:r>
          </w:p>
        </w:tc>
      </w:tr>
      <w:tr w:rsidR="004A3D50" w:rsidRPr="00063B45"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18</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Садовая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214,6</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Pr>
                <w:sz w:val="22"/>
                <w:szCs w:val="22"/>
              </w:rPr>
              <w:t>196,4 п.м. – а</w:t>
            </w:r>
            <w:r w:rsidRPr="004A3D50">
              <w:rPr>
                <w:sz w:val="22"/>
                <w:szCs w:val="22"/>
              </w:rPr>
              <w:t>сфальт</w:t>
            </w:r>
          </w:p>
          <w:p w:rsidR="004A3D50" w:rsidRPr="004A3D50" w:rsidRDefault="004A3D50" w:rsidP="004A3D50">
            <w:pPr>
              <w:pStyle w:val="32"/>
              <w:spacing w:after="0"/>
              <w:ind w:firstLine="0"/>
              <w:jc w:val="center"/>
              <w:rPr>
                <w:sz w:val="22"/>
                <w:szCs w:val="22"/>
              </w:rPr>
            </w:pPr>
            <w:r w:rsidRPr="004A3D50">
              <w:rPr>
                <w:sz w:val="22"/>
                <w:szCs w:val="22"/>
              </w:rPr>
              <w:t>18,2 п.м.</w:t>
            </w:r>
            <w:r>
              <w:rPr>
                <w:sz w:val="22"/>
                <w:szCs w:val="22"/>
              </w:rPr>
              <w:t xml:space="preserve"> – </w:t>
            </w:r>
            <w:r w:rsidRPr="004A3D50">
              <w:rPr>
                <w:sz w:val="22"/>
                <w:szCs w:val="22"/>
              </w:rPr>
              <w:t xml:space="preserve"> 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19</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Нижняя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370,0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20</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Красный Бор</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Молодежная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226,3</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21</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Сопки</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Молодежная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373,1</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22</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Сопки</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Рабочая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462,7</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23</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Сопки</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Дачная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324,0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24</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.Сопки</w:t>
            </w:r>
            <w:r>
              <w:rPr>
                <w:sz w:val="22"/>
                <w:szCs w:val="22"/>
              </w:rPr>
              <w:t>,</w:t>
            </w:r>
            <w:r w:rsidR="004A3D50" w:rsidRPr="004A3D50">
              <w:rPr>
                <w:sz w:val="22"/>
                <w:szCs w:val="22"/>
              </w:rPr>
              <w:t xml:space="preserve"> пер. Лесной</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200,0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r w:rsidRPr="004A3D50">
              <w:rPr>
                <w:sz w:val="22"/>
                <w:szCs w:val="22"/>
              </w:rPr>
              <w:t>25</w:t>
            </w:r>
          </w:p>
        </w:tc>
        <w:tc>
          <w:tcPr>
            <w:tcW w:w="3320" w:type="dxa"/>
            <w:tcBorders>
              <w:top w:val="single" w:sz="4" w:space="0" w:color="auto"/>
              <w:left w:val="single" w:sz="4" w:space="0" w:color="auto"/>
              <w:bottom w:val="single" w:sz="4" w:space="0" w:color="auto"/>
              <w:right w:val="single" w:sz="4" w:space="0" w:color="auto"/>
            </w:tcBorders>
            <w:vAlign w:val="center"/>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 Сопки</w:t>
            </w:r>
            <w:r>
              <w:rPr>
                <w:sz w:val="22"/>
                <w:szCs w:val="22"/>
              </w:rPr>
              <w:t>,</w:t>
            </w:r>
            <w:r w:rsidR="004A3D50" w:rsidRPr="004A3D50">
              <w:rPr>
                <w:sz w:val="22"/>
                <w:szCs w:val="22"/>
              </w:rPr>
              <w:t xml:space="preserve"> ул. Железнодорожная</w:t>
            </w:r>
          </w:p>
        </w:tc>
        <w:tc>
          <w:tcPr>
            <w:tcW w:w="1870"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r w:rsidRPr="004A3D50">
              <w:rPr>
                <w:sz w:val="22"/>
                <w:szCs w:val="22"/>
              </w:rPr>
              <w:t>335,0</w:t>
            </w:r>
          </w:p>
        </w:tc>
        <w:tc>
          <w:tcPr>
            <w:tcW w:w="2040"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26</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Ручейки</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350,0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27</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Ширяево</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250,0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063B45" w:rsidTr="00AF7199">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28</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Петрово</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Западная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160,8</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Pr>
                <w:sz w:val="22"/>
                <w:szCs w:val="22"/>
              </w:rPr>
              <w:t xml:space="preserve">138,1 п.м. – </w:t>
            </w:r>
            <w:r w:rsidRPr="004A3D50">
              <w:rPr>
                <w:sz w:val="22"/>
                <w:szCs w:val="22"/>
              </w:rPr>
              <w:t>асфальт</w:t>
            </w:r>
          </w:p>
          <w:p w:rsidR="004A3D50" w:rsidRPr="004A3D50" w:rsidRDefault="004A3D50" w:rsidP="004A3D50">
            <w:pPr>
              <w:pStyle w:val="32"/>
              <w:spacing w:after="0"/>
              <w:ind w:firstLine="0"/>
              <w:jc w:val="center"/>
              <w:rPr>
                <w:sz w:val="22"/>
                <w:szCs w:val="22"/>
              </w:rPr>
            </w:pPr>
            <w:r>
              <w:rPr>
                <w:sz w:val="22"/>
                <w:szCs w:val="22"/>
              </w:rPr>
              <w:lastRenderedPageBreak/>
              <w:t xml:space="preserve">22,7 п.м. – </w:t>
            </w:r>
            <w:r w:rsidRPr="004A3D50">
              <w:rPr>
                <w:sz w:val="22"/>
                <w:szCs w:val="22"/>
              </w:rPr>
              <w:t>грунт</w:t>
            </w:r>
          </w:p>
        </w:tc>
      </w:tr>
      <w:tr w:rsidR="004A3D50" w:rsidRPr="004A3D50" w:rsidTr="00AF7199">
        <w:trPr>
          <w:trHeight w:val="267"/>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lastRenderedPageBreak/>
              <w:t>29</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Петрово</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Восточная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230,0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trHeight w:val="285"/>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30</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Петрово</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Набережная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204,8</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trHeight w:val="261"/>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31</w:t>
            </w:r>
          </w:p>
        </w:tc>
        <w:tc>
          <w:tcPr>
            <w:tcW w:w="332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AF7199" w:rsidP="004A3D50">
            <w:pPr>
              <w:pStyle w:val="32"/>
              <w:spacing w:after="0"/>
              <w:ind w:firstLine="0"/>
              <w:jc w:val="center"/>
              <w:rPr>
                <w:sz w:val="22"/>
                <w:szCs w:val="22"/>
              </w:rPr>
            </w:pPr>
            <w:r>
              <w:rPr>
                <w:sz w:val="22"/>
                <w:szCs w:val="22"/>
              </w:rPr>
              <w:t>д</w:t>
            </w:r>
            <w:r w:rsidR="004A3D50" w:rsidRPr="004A3D50">
              <w:rPr>
                <w:sz w:val="22"/>
                <w:szCs w:val="22"/>
              </w:rPr>
              <w:t>.</w:t>
            </w:r>
            <w:r>
              <w:rPr>
                <w:sz w:val="22"/>
                <w:szCs w:val="22"/>
              </w:rPr>
              <w:t xml:space="preserve"> </w:t>
            </w:r>
            <w:r w:rsidR="004A3D50" w:rsidRPr="004A3D50">
              <w:rPr>
                <w:sz w:val="22"/>
                <w:szCs w:val="22"/>
              </w:rPr>
              <w:t>Дунаево</w:t>
            </w:r>
            <w:r>
              <w:rPr>
                <w:sz w:val="22"/>
                <w:szCs w:val="22"/>
              </w:rPr>
              <w:t>,</w:t>
            </w:r>
            <w:r w:rsidR="004A3D50" w:rsidRPr="004A3D50">
              <w:rPr>
                <w:sz w:val="22"/>
                <w:szCs w:val="22"/>
              </w:rPr>
              <w:t xml:space="preserve"> ул.</w:t>
            </w:r>
            <w:r>
              <w:rPr>
                <w:sz w:val="22"/>
                <w:szCs w:val="22"/>
              </w:rPr>
              <w:t xml:space="preserve"> </w:t>
            </w:r>
            <w:r w:rsidR="004A3D50" w:rsidRPr="004A3D50">
              <w:rPr>
                <w:sz w:val="22"/>
                <w:szCs w:val="22"/>
              </w:rPr>
              <w:t>Центральная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262,0</w:t>
            </w:r>
          </w:p>
        </w:tc>
        <w:tc>
          <w:tcPr>
            <w:tcW w:w="2040"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4A3D50" w:rsidRPr="004A3D50" w:rsidRDefault="004A3D50" w:rsidP="004A3D50">
            <w:pPr>
              <w:pStyle w:val="32"/>
              <w:spacing w:after="0"/>
              <w:ind w:firstLine="0"/>
              <w:jc w:val="center"/>
              <w:rPr>
                <w:sz w:val="22"/>
                <w:szCs w:val="22"/>
              </w:rPr>
            </w:pPr>
            <w:r w:rsidRPr="004A3D50">
              <w:rPr>
                <w:sz w:val="22"/>
                <w:szCs w:val="22"/>
              </w:rPr>
              <w:t>грунт</w:t>
            </w:r>
          </w:p>
        </w:tc>
      </w:tr>
      <w:tr w:rsidR="004A3D50" w:rsidRPr="004A3D50" w:rsidTr="00AF7199">
        <w:trPr>
          <w:trHeight w:val="279"/>
          <w:jc w:val="center"/>
        </w:trPr>
        <w:tc>
          <w:tcPr>
            <w:tcW w:w="543"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p>
        </w:tc>
        <w:tc>
          <w:tcPr>
            <w:tcW w:w="3320" w:type="dxa"/>
            <w:tcBorders>
              <w:top w:val="single" w:sz="4" w:space="0" w:color="auto"/>
              <w:left w:val="single" w:sz="4" w:space="0" w:color="auto"/>
              <w:bottom w:val="single" w:sz="4" w:space="0" w:color="auto"/>
              <w:right w:val="single" w:sz="4" w:space="0" w:color="auto"/>
            </w:tcBorders>
            <w:vAlign w:val="center"/>
          </w:tcPr>
          <w:p w:rsidR="004A3D50" w:rsidRPr="00AF7199" w:rsidRDefault="00AF7199" w:rsidP="004A3D50">
            <w:pPr>
              <w:pStyle w:val="32"/>
              <w:spacing w:after="0"/>
              <w:ind w:firstLine="0"/>
              <w:jc w:val="center"/>
              <w:rPr>
                <w:b/>
                <w:sz w:val="22"/>
                <w:szCs w:val="22"/>
              </w:rPr>
            </w:pPr>
            <w:r>
              <w:rPr>
                <w:b/>
                <w:sz w:val="22"/>
                <w:szCs w:val="22"/>
              </w:rPr>
              <w:t>Всего</w:t>
            </w:r>
          </w:p>
        </w:tc>
        <w:tc>
          <w:tcPr>
            <w:tcW w:w="1870" w:type="dxa"/>
            <w:tcBorders>
              <w:top w:val="single" w:sz="4" w:space="0" w:color="auto"/>
              <w:left w:val="single" w:sz="4" w:space="0" w:color="auto"/>
              <w:bottom w:val="single" w:sz="4" w:space="0" w:color="auto"/>
              <w:right w:val="single" w:sz="4" w:space="0" w:color="auto"/>
            </w:tcBorders>
            <w:vAlign w:val="center"/>
          </w:tcPr>
          <w:p w:rsidR="004A3D50" w:rsidRPr="00AF7199" w:rsidRDefault="004A3D50" w:rsidP="004A3D50">
            <w:pPr>
              <w:pStyle w:val="32"/>
              <w:spacing w:after="0"/>
              <w:ind w:firstLine="0"/>
              <w:jc w:val="center"/>
              <w:rPr>
                <w:b/>
                <w:sz w:val="22"/>
                <w:szCs w:val="22"/>
              </w:rPr>
            </w:pPr>
            <w:r w:rsidRPr="00AF7199">
              <w:rPr>
                <w:b/>
                <w:sz w:val="22"/>
                <w:szCs w:val="22"/>
              </w:rPr>
              <w:t>10,0695</w:t>
            </w:r>
          </w:p>
        </w:tc>
        <w:tc>
          <w:tcPr>
            <w:tcW w:w="2040"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p>
        </w:tc>
        <w:tc>
          <w:tcPr>
            <w:tcW w:w="1534" w:type="dxa"/>
            <w:tcBorders>
              <w:top w:val="single" w:sz="4" w:space="0" w:color="auto"/>
              <w:left w:val="single" w:sz="4" w:space="0" w:color="auto"/>
              <w:bottom w:val="single" w:sz="4" w:space="0" w:color="auto"/>
              <w:right w:val="single" w:sz="4" w:space="0" w:color="auto"/>
            </w:tcBorders>
            <w:vAlign w:val="center"/>
          </w:tcPr>
          <w:p w:rsidR="004A3D50" w:rsidRPr="004A3D50" w:rsidRDefault="004A3D50" w:rsidP="004A3D50">
            <w:pPr>
              <w:pStyle w:val="32"/>
              <w:spacing w:after="0"/>
              <w:ind w:firstLine="0"/>
              <w:jc w:val="center"/>
              <w:rPr>
                <w:sz w:val="22"/>
                <w:szCs w:val="22"/>
              </w:rPr>
            </w:pPr>
          </w:p>
        </w:tc>
      </w:tr>
    </w:tbl>
    <w:p w:rsidR="00742D4E" w:rsidRDefault="00742D4E" w:rsidP="00652805">
      <w:pPr>
        <w:spacing w:after="0" w:line="360" w:lineRule="auto"/>
        <w:ind w:firstLine="709"/>
        <w:jc w:val="center"/>
        <w:rPr>
          <w:rFonts w:ascii="Times New Roman" w:hAnsi="Times New Roman"/>
          <w:b/>
          <w:sz w:val="24"/>
          <w:szCs w:val="24"/>
          <w:lang w:val="ru-RU"/>
        </w:rPr>
      </w:pPr>
    </w:p>
    <w:p w:rsidR="00742D4E" w:rsidRPr="00A16161" w:rsidRDefault="00742D4E" w:rsidP="00AF7199">
      <w:pPr>
        <w:spacing w:after="0" w:line="240" w:lineRule="auto"/>
        <w:ind w:firstLine="709"/>
        <w:jc w:val="both"/>
        <w:rPr>
          <w:rFonts w:ascii="Times New Roman" w:hAnsi="Times New Roman"/>
          <w:lang w:val="ru-RU"/>
        </w:rPr>
      </w:pPr>
      <w:r w:rsidRPr="00A16161">
        <w:rPr>
          <w:rFonts w:ascii="Times New Roman" w:hAnsi="Times New Roman"/>
          <w:b/>
          <w:sz w:val="24"/>
          <w:szCs w:val="24"/>
          <w:lang w:val="ru-RU"/>
        </w:rPr>
        <w:t>Железнодорожный транспорт</w:t>
      </w:r>
    </w:p>
    <w:p w:rsidR="00742D4E" w:rsidRPr="00A16161" w:rsidRDefault="00742D4E" w:rsidP="00AF7199">
      <w:pPr>
        <w:pStyle w:val="1fff9"/>
        <w:ind w:firstLine="709"/>
        <w:rPr>
          <w:rFonts w:ascii="Times New Roman" w:hAnsi="Times New Roman"/>
          <w:sz w:val="24"/>
          <w:szCs w:val="24"/>
        </w:rPr>
      </w:pPr>
      <w:r w:rsidRPr="00A16161">
        <w:rPr>
          <w:rFonts w:ascii="Times New Roman" w:hAnsi="Times New Roman"/>
          <w:sz w:val="24"/>
          <w:szCs w:val="24"/>
        </w:rPr>
        <w:t>На территории поселения отсутствует инфраструктура железнодорожного транспорта. Пассажирские перевозки и грузовые перевозки железнодорожным транспортом не осуществляются.</w:t>
      </w:r>
    </w:p>
    <w:p w:rsidR="00742D4E" w:rsidRPr="00A16161" w:rsidRDefault="00742D4E" w:rsidP="00AF7199">
      <w:pPr>
        <w:pStyle w:val="1fff9"/>
        <w:ind w:firstLine="709"/>
        <w:rPr>
          <w:rFonts w:ascii="Times New Roman" w:hAnsi="Times New Roman"/>
          <w:sz w:val="24"/>
          <w:szCs w:val="24"/>
        </w:rPr>
      </w:pPr>
    </w:p>
    <w:p w:rsidR="00742D4E" w:rsidRPr="00A11D30" w:rsidRDefault="00742D4E" w:rsidP="00AF7199">
      <w:pPr>
        <w:pStyle w:val="Standard"/>
        <w:spacing w:after="0" w:line="240" w:lineRule="auto"/>
        <w:rPr>
          <w:rFonts w:ascii="Times New Roman" w:hAnsi="Times New Roman"/>
        </w:rPr>
      </w:pPr>
      <w:r w:rsidRPr="00A16161">
        <w:rPr>
          <w:rFonts w:ascii="Times New Roman" w:hAnsi="Times New Roman"/>
          <w:b/>
          <w:sz w:val="24"/>
          <w:szCs w:val="24"/>
        </w:rPr>
        <w:t>Воздушный транспорт</w:t>
      </w:r>
    </w:p>
    <w:p w:rsidR="00742D4E" w:rsidRPr="00A16161" w:rsidRDefault="00742D4E" w:rsidP="00AF7199">
      <w:pPr>
        <w:pStyle w:val="1fff9"/>
        <w:ind w:firstLine="709"/>
        <w:rPr>
          <w:rFonts w:ascii="Times New Roman" w:hAnsi="Times New Roman"/>
          <w:sz w:val="24"/>
          <w:szCs w:val="24"/>
        </w:rPr>
      </w:pPr>
      <w:r w:rsidRPr="00A16161">
        <w:rPr>
          <w:rFonts w:ascii="Times New Roman" w:hAnsi="Times New Roman"/>
          <w:sz w:val="24"/>
          <w:szCs w:val="24"/>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rsidR="00AF7199" w:rsidRDefault="00AF7199" w:rsidP="00AF7199">
      <w:pPr>
        <w:pStyle w:val="Standard"/>
        <w:spacing w:after="0" w:line="240" w:lineRule="auto"/>
        <w:rPr>
          <w:rFonts w:ascii="Times New Roman" w:hAnsi="Times New Roman"/>
          <w:b/>
          <w:sz w:val="24"/>
          <w:szCs w:val="24"/>
        </w:rPr>
      </w:pPr>
    </w:p>
    <w:p w:rsidR="00742D4E" w:rsidRPr="00E76911" w:rsidRDefault="00742D4E" w:rsidP="00AF7199">
      <w:pPr>
        <w:pStyle w:val="Standard"/>
        <w:spacing w:after="0" w:line="240" w:lineRule="auto"/>
        <w:rPr>
          <w:rFonts w:ascii="Times New Roman" w:hAnsi="Times New Roman"/>
          <w:sz w:val="24"/>
          <w:szCs w:val="24"/>
        </w:rPr>
      </w:pPr>
      <w:r w:rsidRPr="00E76911">
        <w:rPr>
          <w:rFonts w:ascii="Times New Roman" w:hAnsi="Times New Roman"/>
          <w:b/>
          <w:sz w:val="24"/>
          <w:szCs w:val="24"/>
        </w:rPr>
        <w:t>Водный транспорт</w:t>
      </w:r>
    </w:p>
    <w:p w:rsidR="00742D4E" w:rsidRPr="00A16161" w:rsidRDefault="00742D4E" w:rsidP="00AF7199">
      <w:pPr>
        <w:pStyle w:val="1fff9"/>
        <w:ind w:firstLine="709"/>
        <w:rPr>
          <w:rFonts w:ascii="Times New Roman" w:hAnsi="Times New Roman"/>
          <w:sz w:val="24"/>
          <w:szCs w:val="24"/>
        </w:rPr>
      </w:pPr>
      <w:r w:rsidRPr="00A16161">
        <w:rPr>
          <w:rFonts w:ascii="Times New Roman" w:hAnsi="Times New Roman"/>
          <w:sz w:val="24"/>
          <w:szCs w:val="24"/>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rsidR="00742D4E" w:rsidRPr="00E76911" w:rsidRDefault="00742D4E" w:rsidP="00AF7199">
      <w:pPr>
        <w:spacing w:after="0" w:line="240" w:lineRule="auto"/>
        <w:ind w:firstLine="709"/>
        <w:jc w:val="both"/>
        <w:rPr>
          <w:rFonts w:ascii="Times New Roman" w:hAnsi="Times New Roman"/>
          <w:sz w:val="24"/>
          <w:szCs w:val="24"/>
          <w:lang w:val="ru-RU"/>
        </w:rPr>
      </w:pPr>
      <w:r w:rsidRPr="00A16161">
        <w:rPr>
          <w:rFonts w:ascii="Times New Roman" w:hAnsi="Times New Roman"/>
          <w:sz w:val="24"/>
          <w:szCs w:val="24"/>
          <w:lang w:val="ru-RU"/>
        </w:rPr>
        <w:t>Портов и пристаней</w:t>
      </w:r>
      <w:r w:rsidRPr="00E76911">
        <w:rPr>
          <w:rFonts w:ascii="Times New Roman" w:hAnsi="Times New Roman"/>
          <w:sz w:val="24"/>
          <w:szCs w:val="24"/>
          <w:lang w:val="ru-RU"/>
        </w:rPr>
        <w:t xml:space="preserve"> нет. </w:t>
      </w:r>
    </w:p>
    <w:p w:rsidR="00742D4E" w:rsidRDefault="00742D4E" w:rsidP="00AF7199">
      <w:pPr>
        <w:spacing w:after="0" w:line="240" w:lineRule="auto"/>
        <w:ind w:firstLine="709"/>
        <w:jc w:val="both"/>
        <w:rPr>
          <w:rFonts w:ascii="Times New Roman" w:hAnsi="Times New Roman"/>
          <w:sz w:val="24"/>
          <w:szCs w:val="24"/>
          <w:lang w:val="ru-RU"/>
        </w:rPr>
      </w:pPr>
      <w:r w:rsidRPr="00E76911">
        <w:rPr>
          <w:rFonts w:ascii="Times New Roman" w:hAnsi="Times New Roman"/>
          <w:sz w:val="24"/>
          <w:szCs w:val="24"/>
          <w:lang w:val="ru-RU"/>
        </w:rPr>
        <w:t>Гидротехнических сооружений нет.</w:t>
      </w:r>
    </w:p>
    <w:p w:rsidR="009103F4" w:rsidRPr="00182B26" w:rsidRDefault="009103F4" w:rsidP="00AF7199">
      <w:pPr>
        <w:pStyle w:val="Standard"/>
        <w:spacing w:after="0" w:line="240" w:lineRule="auto"/>
        <w:rPr>
          <w:rFonts w:ascii="Times New Roman" w:hAnsi="Times New Roman"/>
          <w:b/>
          <w:sz w:val="24"/>
          <w:szCs w:val="24"/>
        </w:rPr>
      </w:pPr>
    </w:p>
    <w:p w:rsidR="00742D4E" w:rsidRPr="00A11D30" w:rsidRDefault="00742D4E" w:rsidP="00AF7199">
      <w:pPr>
        <w:pStyle w:val="Standard"/>
        <w:spacing w:after="0" w:line="240" w:lineRule="auto"/>
        <w:rPr>
          <w:rFonts w:ascii="Times New Roman" w:hAnsi="Times New Roman"/>
        </w:rPr>
      </w:pPr>
      <w:r w:rsidRPr="00A11D30">
        <w:rPr>
          <w:rFonts w:ascii="Times New Roman" w:hAnsi="Times New Roman"/>
          <w:b/>
          <w:sz w:val="24"/>
          <w:szCs w:val="24"/>
        </w:rPr>
        <w:t>Трубопроводный транспорт</w:t>
      </w:r>
    </w:p>
    <w:p w:rsidR="00085BE5" w:rsidRPr="00085BE5" w:rsidRDefault="00085BE5" w:rsidP="00085BE5">
      <w:pPr>
        <w:spacing w:after="0" w:line="240" w:lineRule="auto"/>
        <w:ind w:firstLine="709"/>
        <w:jc w:val="both"/>
        <w:rPr>
          <w:rFonts w:ascii="Times New Roman" w:hAnsi="Times New Roman"/>
          <w:sz w:val="24"/>
          <w:szCs w:val="24"/>
          <w:lang w:val="ru-RU"/>
        </w:rPr>
      </w:pPr>
      <w:bookmarkStart w:id="162" w:name="_Toc3294995"/>
      <w:r w:rsidRPr="00085BE5">
        <w:rPr>
          <w:rFonts w:ascii="Times New Roman" w:hAnsi="Times New Roman"/>
          <w:sz w:val="24"/>
          <w:szCs w:val="24"/>
          <w:lang w:val="ru-RU"/>
        </w:rPr>
        <w:t>По территории Красноборского сельского поселения проходит участок магистрального</w:t>
      </w:r>
      <w:r>
        <w:rPr>
          <w:rFonts w:ascii="Times New Roman" w:hAnsi="Times New Roman"/>
          <w:sz w:val="24"/>
          <w:szCs w:val="24"/>
          <w:lang w:val="ru-RU"/>
        </w:rPr>
        <w:t xml:space="preserve"> </w:t>
      </w:r>
      <w:r w:rsidRPr="00085BE5">
        <w:rPr>
          <w:rFonts w:ascii="Times New Roman" w:hAnsi="Times New Roman"/>
          <w:sz w:val="24"/>
          <w:szCs w:val="24"/>
          <w:lang w:val="ru-RU"/>
        </w:rPr>
        <w:t>нефтепровода Новгородского РНУ ООО «Транснефть-Балтика».</w:t>
      </w:r>
    </w:p>
    <w:p w:rsidR="00742D4E" w:rsidRPr="009103F4" w:rsidRDefault="00742D4E" w:rsidP="00742D4E">
      <w:pPr>
        <w:pStyle w:val="3"/>
        <w:rPr>
          <w:rFonts w:ascii="Times New Roman" w:hAnsi="Times New Roman"/>
          <w:bCs w:val="0"/>
          <w:color w:val="auto"/>
          <w:kern w:val="3"/>
          <w:sz w:val="24"/>
          <w:szCs w:val="24"/>
          <w:lang w:val="ru-RU" w:eastAsia="zh-CN" w:bidi="ar-SA"/>
        </w:rPr>
      </w:pPr>
      <w:bookmarkStart w:id="163" w:name="_Toc164853355"/>
      <w:r w:rsidRPr="009103F4">
        <w:rPr>
          <w:rFonts w:ascii="Times New Roman" w:hAnsi="Times New Roman"/>
          <w:bCs w:val="0"/>
          <w:color w:val="auto"/>
          <w:kern w:val="3"/>
          <w:sz w:val="24"/>
          <w:szCs w:val="24"/>
          <w:lang w:val="ru-RU" w:eastAsia="zh-CN" w:bidi="ar-SA"/>
        </w:rPr>
        <w:t>3.5. Списки объектов культурного наследия</w:t>
      </w:r>
      <w:bookmarkEnd w:id="162"/>
      <w:bookmarkEnd w:id="163"/>
    </w:p>
    <w:p w:rsidR="00742D4E" w:rsidRPr="009103F4" w:rsidRDefault="00742D4E" w:rsidP="00742D4E">
      <w:pPr>
        <w:pStyle w:val="Standard"/>
        <w:spacing w:after="0" w:line="240" w:lineRule="auto"/>
        <w:rPr>
          <w:rFonts w:ascii="Times New Roman" w:hAnsi="Times New Roman"/>
          <w:kern w:val="0"/>
          <w:sz w:val="24"/>
          <w:szCs w:val="24"/>
          <w:lang w:eastAsia="en-US" w:bidi="en-US"/>
        </w:rPr>
      </w:pPr>
      <w:bookmarkStart w:id="164" w:name="_Toc3294996"/>
      <w:r w:rsidRPr="009103F4">
        <w:rPr>
          <w:rFonts w:ascii="Times New Roman" w:hAnsi="Times New Roman"/>
          <w:kern w:val="0"/>
          <w:sz w:val="24"/>
          <w:szCs w:val="24"/>
          <w:lang w:eastAsia="en-US" w:bidi="en-US"/>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742D4E" w:rsidRPr="009103F4" w:rsidRDefault="00085BE5" w:rsidP="00742D4E">
      <w:pPr>
        <w:pStyle w:val="Standard"/>
        <w:spacing w:after="0" w:line="240" w:lineRule="auto"/>
        <w:rPr>
          <w:rFonts w:ascii="Times New Roman" w:hAnsi="Times New Roman"/>
          <w:kern w:val="0"/>
          <w:sz w:val="24"/>
          <w:szCs w:val="24"/>
          <w:lang w:eastAsia="en-US" w:bidi="en-US"/>
        </w:rPr>
      </w:pPr>
      <w:r>
        <w:rPr>
          <w:rFonts w:ascii="Times New Roman" w:hAnsi="Times New Roman"/>
          <w:kern w:val="0"/>
          <w:sz w:val="24"/>
          <w:szCs w:val="24"/>
          <w:lang w:eastAsia="en-US" w:bidi="en-US"/>
        </w:rPr>
        <w:t>Историко-</w:t>
      </w:r>
      <w:r w:rsidR="00742D4E" w:rsidRPr="009103F4">
        <w:rPr>
          <w:rFonts w:ascii="Times New Roman" w:hAnsi="Times New Roman"/>
          <w:kern w:val="0"/>
          <w:sz w:val="24"/>
          <w:szCs w:val="24"/>
          <w:lang w:eastAsia="en-US" w:bidi="en-US"/>
        </w:rPr>
        <w:t>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 науки, литературы и искусства; захоронения погибших за свободу и независимость Родины;</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lastRenderedPageBreak/>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памятники искусства - произведения монументального, изобразительного, декоративно-прикладного и иных видов искусства;</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rsidR="00742D4E" w:rsidRPr="009103F4" w:rsidRDefault="00742D4E" w:rsidP="00742D4E">
      <w:pPr>
        <w:pStyle w:val="Standard"/>
        <w:spacing w:after="0" w:line="240" w:lineRule="auto"/>
        <w:rPr>
          <w:rFonts w:ascii="Times New Roman" w:hAnsi="Times New Roman"/>
          <w:kern w:val="0"/>
          <w:sz w:val="24"/>
          <w:szCs w:val="24"/>
          <w:lang w:eastAsia="en-US" w:bidi="en-US"/>
        </w:rPr>
      </w:pPr>
      <w:r w:rsidRPr="009103F4">
        <w:rPr>
          <w:rFonts w:ascii="Times New Roman" w:hAnsi="Times New Roman"/>
          <w:kern w:val="0"/>
          <w:sz w:val="24"/>
          <w:szCs w:val="24"/>
          <w:lang w:eastAsia="en-US" w:bidi="en-US"/>
        </w:rPr>
        <w:t>Историко-культурный каркас поселения представлен объектами культурного наследия.</w:t>
      </w:r>
    </w:p>
    <w:p w:rsidR="00742D4E" w:rsidRPr="009103F4" w:rsidRDefault="00742D4E" w:rsidP="00742D4E">
      <w:pPr>
        <w:spacing w:after="0" w:line="240" w:lineRule="auto"/>
        <w:ind w:firstLine="709"/>
        <w:contextualSpacing/>
        <w:jc w:val="both"/>
        <w:rPr>
          <w:rFonts w:ascii="Times New Roman" w:hAnsi="Times New Roman"/>
          <w:sz w:val="24"/>
          <w:szCs w:val="24"/>
          <w:lang w:val="ru-RU"/>
        </w:rPr>
      </w:pPr>
      <w:r w:rsidRPr="009103F4">
        <w:rPr>
          <w:rFonts w:ascii="Times New Roman" w:hAnsi="Times New Roman"/>
          <w:sz w:val="24"/>
          <w:szCs w:val="24"/>
          <w:lang w:val="ru-RU"/>
        </w:rPr>
        <w:t xml:space="preserve">Информация об объектах культурного наследия, расположенных на территории МО </w:t>
      </w:r>
      <w:r w:rsidR="002A1EC8" w:rsidRPr="009103F4">
        <w:rPr>
          <w:rFonts w:ascii="Times New Roman" w:hAnsi="Times New Roman"/>
          <w:sz w:val="24"/>
          <w:szCs w:val="24"/>
          <w:lang w:val="ru-RU"/>
        </w:rPr>
        <w:t>Красноборского</w:t>
      </w:r>
      <w:r w:rsidRPr="009103F4">
        <w:rPr>
          <w:rFonts w:ascii="Times New Roman" w:hAnsi="Times New Roman"/>
          <w:sz w:val="24"/>
          <w:szCs w:val="24"/>
          <w:lang w:val="ru-RU"/>
        </w:rPr>
        <w:t xml:space="preserve"> сельское поселение, представлена по материалам Инспекции государственной охораны культурного наследия Новгородской  области.</w:t>
      </w:r>
    </w:p>
    <w:p w:rsidR="003D678C" w:rsidRDefault="003D678C" w:rsidP="00742D4E">
      <w:pPr>
        <w:pStyle w:val="Standard"/>
        <w:spacing w:after="0" w:line="240" w:lineRule="auto"/>
        <w:jc w:val="center"/>
        <w:rPr>
          <w:rFonts w:ascii="Times New Roman" w:hAnsi="Times New Roman"/>
          <w:b/>
          <w:sz w:val="24"/>
          <w:szCs w:val="24"/>
        </w:rPr>
      </w:pPr>
    </w:p>
    <w:p w:rsidR="00742D4E" w:rsidRPr="00225071" w:rsidRDefault="00742D4E" w:rsidP="00742D4E">
      <w:pPr>
        <w:pStyle w:val="Standard"/>
        <w:spacing w:after="0" w:line="240" w:lineRule="auto"/>
        <w:jc w:val="center"/>
        <w:rPr>
          <w:rFonts w:ascii="Times New Roman" w:hAnsi="Times New Roman"/>
          <w:b/>
          <w:sz w:val="24"/>
          <w:szCs w:val="24"/>
        </w:rPr>
      </w:pPr>
      <w:r w:rsidRPr="00225071">
        <w:rPr>
          <w:rFonts w:ascii="Times New Roman" w:hAnsi="Times New Roman"/>
          <w:b/>
          <w:sz w:val="24"/>
          <w:szCs w:val="24"/>
        </w:rPr>
        <w:t xml:space="preserve">Перечень объектов культурного наследия на территории </w:t>
      </w:r>
      <w:r w:rsidR="00152029">
        <w:rPr>
          <w:rFonts w:ascii="Times New Roman" w:hAnsi="Times New Roman"/>
          <w:b/>
          <w:sz w:val="24"/>
          <w:szCs w:val="24"/>
        </w:rPr>
        <w:t>Красноборского</w:t>
      </w:r>
      <w:r w:rsidRPr="00225071">
        <w:rPr>
          <w:rFonts w:ascii="Times New Roman" w:hAnsi="Times New Roman"/>
          <w:b/>
          <w:sz w:val="24"/>
          <w:szCs w:val="24"/>
        </w:rPr>
        <w:t xml:space="preserve"> сельского поселения федерального значения</w:t>
      </w:r>
      <w:r>
        <w:rPr>
          <w:rFonts w:ascii="Times New Roman" w:hAnsi="Times New Roman"/>
          <w:b/>
          <w:sz w:val="24"/>
          <w:szCs w:val="24"/>
        </w:rPr>
        <w:t xml:space="preserve"> археологического значения</w:t>
      </w:r>
    </w:p>
    <w:p w:rsidR="00742D4E" w:rsidRPr="00225071" w:rsidRDefault="00742D4E" w:rsidP="00742D4E">
      <w:pPr>
        <w:pStyle w:val="Standard"/>
        <w:spacing w:after="0" w:line="240" w:lineRule="auto"/>
        <w:jc w:val="right"/>
        <w:rPr>
          <w:rFonts w:ascii="Times New Roman" w:hAnsi="Times New Roman"/>
          <w:sz w:val="24"/>
          <w:szCs w:val="24"/>
        </w:rPr>
      </w:pPr>
      <w:r w:rsidRPr="00225071">
        <w:rPr>
          <w:rFonts w:ascii="Times New Roman" w:hAnsi="Times New Roman"/>
          <w:sz w:val="24"/>
          <w:szCs w:val="24"/>
        </w:rPr>
        <w:t xml:space="preserve">Таблица </w:t>
      </w:r>
      <w:r w:rsidR="006A0ADA">
        <w:rPr>
          <w:rFonts w:ascii="Times New Roman" w:hAnsi="Times New Roman"/>
          <w:sz w:val="24"/>
          <w:szCs w:val="24"/>
        </w:rPr>
        <w:t>3.1</w:t>
      </w:r>
      <w:r w:rsidR="006F0BA9">
        <w:rPr>
          <w:rFonts w:ascii="Times New Roman" w:hAnsi="Times New Roman"/>
          <w:sz w:val="24"/>
          <w:szCs w:val="24"/>
        </w:rPr>
        <w:t>9</w:t>
      </w:r>
    </w:p>
    <w:tbl>
      <w:tblPr>
        <w:tblW w:w="9475" w:type="dxa"/>
        <w:jc w:val="center"/>
        <w:tblInd w:w="-186" w:type="dxa"/>
        <w:tblLayout w:type="fixed"/>
        <w:tblCellMar>
          <w:left w:w="10" w:type="dxa"/>
          <w:right w:w="10" w:type="dxa"/>
        </w:tblCellMar>
        <w:tblLook w:val="04A0"/>
      </w:tblPr>
      <w:tblGrid>
        <w:gridCol w:w="886"/>
        <w:gridCol w:w="3236"/>
        <w:gridCol w:w="1784"/>
        <w:gridCol w:w="3569"/>
      </w:tblGrid>
      <w:tr w:rsidR="00742D4E" w:rsidRPr="007C5B57" w:rsidTr="006A0ADA">
        <w:trPr>
          <w:trHeight w:val="611"/>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42D4E" w:rsidRPr="007C5B57" w:rsidRDefault="00742D4E" w:rsidP="00654025">
            <w:pPr>
              <w:pStyle w:val="Standard"/>
              <w:spacing w:after="0" w:line="240" w:lineRule="auto"/>
              <w:ind w:firstLine="0"/>
              <w:jc w:val="center"/>
              <w:rPr>
                <w:rFonts w:ascii="Times New Roman" w:hAnsi="Times New Roman"/>
                <w:b/>
              </w:rPr>
            </w:pPr>
            <w:r w:rsidRPr="007C5B57">
              <w:rPr>
                <w:rFonts w:ascii="Times New Roman" w:hAnsi="Times New Roman"/>
                <w:b/>
              </w:rPr>
              <w:t>№</w:t>
            </w:r>
          </w:p>
          <w:p w:rsidR="00742D4E" w:rsidRPr="007C5B57" w:rsidRDefault="00742D4E" w:rsidP="00654025">
            <w:pPr>
              <w:pStyle w:val="Standard"/>
              <w:spacing w:after="0" w:line="240" w:lineRule="auto"/>
              <w:ind w:firstLine="0"/>
              <w:jc w:val="center"/>
              <w:rPr>
                <w:rFonts w:ascii="Times New Roman" w:hAnsi="Times New Roman"/>
                <w:b/>
              </w:rPr>
            </w:pPr>
            <w:r w:rsidRPr="007C5B57">
              <w:rPr>
                <w:rFonts w:ascii="Times New Roman" w:hAnsi="Times New Roman"/>
                <w:b/>
              </w:rPr>
              <w:t>п/п</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42D4E" w:rsidRPr="007C5B57" w:rsidRDefault="00742D4E" w:rsidP="00654025">
            <w:pPr>
              <w:spacing w:after="0" w:line="240" w:lineRule="auto"/>
              <w:jc w:val="center"/>
              <w:rPr>
                <w:rFonts w:ascii="Times New Roman" w:hAnsi="Times New Roman"/>
                <w:b/>
                <w:lang w:val="ru-RU"/>
              </w:rPr>
            </w:pPr>
            <w:r w:rsidRPr="007C5B57">
              <w:rPr>
                <w:rFonts w:ascii="Times New Roman" w:hAnsi="Times New Roman"/>
                <w:b/>
              </w:rPr>
              <w:t xml:space="preserve">Наименование </w:t>
            </w:r>
            <w:r w:rsidRPr="007C5B57">
              <w:rPr>
                <w:rFonts w:ascii="Times New Roman" w:hAnsi="Times New Roman"/>
                <w:b/>
                <w:lang w:val="ru-RU"/>
              </w:rPr>
              <w:t>объекта</w:t>
            </w:r>
          </w:p>
        </w:tc>
        <w:tc>
          <w:tcPr>
            <w:tcW w:w="1784" w:type="dxa"/>
            <w:tcBorders>
              <w:top w:val="single" w:sz="4" w:space="0" w:color="000000"/>
              <w:left w:val="single" w:sz="4" w:space="0" w:color="000000"/>
              <w:bottom w:val="single" w:sz="4" w:space="0" w:color="000000"/>
            </w:tcBorders>
            <w:vAlign w:val="center"/>
          </w:tcPr>
          <w:p w:rsidR="00742D4E" w:rsidRPr="007C5B57" w:rsidRDefault="00742D4E" w:rsidP="00654025">
            <w:pPr>
              <w:pStyle w:val="Standard"/>
              <w:spacing w:after="0" w:line="240" w:lineRule="auto"/>
              <w:ind w:firstLine="0"/>
              <w:jc w:val="center"/>
              <w:rPr>
                <w:rFonts w:ascii="Times New Roman" w:hAnsi="Times New Roman"/>
                <w:b/>
              </w:rPr>
            </w:pPr>
            <w:r w:rsidRPr="007C5B57">
              <w:rPr>
                <w:rFonts w:ascii="Times New Roman" w:hAnsi="Times New Roman"/>
                <w:b/>
              </w:rPr>
              <w:t>Датировка</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D4E" w:rsidRPr="007C5B57" w:rsidRDefault="00742D4E" w:rsidP="00654025">
            <w:pPr>
              <w:pStyle w:val="Standard"/>
              <w:spacing w:after="0" w:line="240" w:lineRule="auto"/>
              <w:ind w:firstLine="0"/>
              <w:jc w:val="center"/>
              <w:rPr>
                <w:rFonts w:ascii="Times New Roman" w:hAnsi="Times New Roman"/>
                <w:b/>
              </w:rPr>
            </w:pPr>
            <w:r w:rsidRPr="007C5B57">
              <w:rPr>
                <w:rFonts w:ascii="Times New Roman" w:hAnsi="Times New Roman"/>
                <w:b/>
              </w:rPr>
              <w:t>Месторасположение</w:t>
            </w:r>
          </w:p>
        </w:tc>
      </w:tr>
      <w:tr w:rsidR="006A0ADA" w:rsidRPr="007C5B57" w:rsidTr="006A0ADA">
        <w:trPr>
          <w:trHeight w:val="295"/>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A0ADA" w:rsidRPr="007C5B57" w:rsidRDefault="006A0ADA" w:rsidP="00654025">
            <w:pPr>
              <w:pStyle w:val="Standard"/>
              <w:spacing w:after="0" w:line="240" w:lineRule="auto"/>
              <w:ind w:firstLine="0"/>
              <w:jc w:val="center"/>
              <w:rPr>
                <w:rFonts w:ascii="Times New Roman" w:hAnsi="Times New Roman"/>
                <w:b/>
              </w:rPr>
            </w:pPr>
            <w:r>
              <w:rPr>
                <w:rFonts w:ascii="Times New Roman" w:hAnsi="Times New Roman"/>
                <w:b/>
              </w:rPr>
              <w:t>1</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A0ADA" w:rsidRPr="006A0ADA" w:rsidRDefault="006A0ADA" w:rsidP="00654025">
            <w:pPr>
              <w:spacing w:after="0" w:line="240" w:lineRule="auto"/>
              <w:jc w:val="center"/>
              <w:rPr>
                <w:rFonts w:ascii="Times New Roman" w:hAnsi="Times New Roman"/>
                <w:b/>
                <w:lang w:val="ru-RU"/>
              </w:rPr>
            </w:pPr>
            <w:r>
              <w:rPr>
                <w:rFonts w:ascii="Times New Roman" w:hAnsi="Times New Roman"/>
                <w:b/>
                <w:lang w:val="ru-RU"/>
              </w:rPr>
              <w:t>2</w:t>
            </w:r>
          </w:p>
        </w:tc>
        <w:tc>
          <w:tcPr>
            <w:tcW w:w="1784" w:type="dxa"/>
            <w:tcBorders>
              <w:top w:val="single" w:sz="4" w:space="0" w:color="000000"/>
              <w:left w:val="single" w:sz="4" w:space="0" w:color="000000"/>
              <w:bottom w:val="single" w:sz="4" w:space="0" w:color="000000"/>
            </w:tcBorders>
            <w:vAlign w:val="center"/>
          </w:tcPr>
          <w:p w:rsidR="006A0ADA" w:rsidRPr="007C5B57" w:rsidRDefault="006A0ADA" w:rsidP="00654025">
            <w:pPr>
              <w:pStyle w:val="Standard"/>
              <w:spacing w:after="0" w:line="240" w:lineRule="auto"/>
              <w:ind w:firstLine="0"/>
              <w:jc w:val="center"/>
              <w:rPr>
                <w:rFonts w:ascii="Times New Roman" w:hAnsi="Times New Roman"/>
                <w:b/>
              </w:rPr>
            </w:pPr>
            <w:r>
              <w:rPr>
                <w:rFonts w:ascii="Times New Roman" w:hAnsi="Times New Roman"/>
                <w:b/>
              </w:rPr>
              <w:t>3</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0ADA" w:rsidRPr="007C5B57" w:rsidRDefault="006A0ADA" w:rsidP="00654025">
            <w:pPr>
              <w:pStyle w:val="Standard"/>
              <w:spacing w:after="0" w:line="240" w:lineRule="auto"/>
              <w:ind w:firstLine="0"/>
              <w:jc w:val="center"/>
              <w:rPr>
                <w:rFonts w:ascii="Times New Roman" w:hAnsi="Times New Roman"/>
                <w:b/>
              </w:rPr>
            </w:pPr>
            <w:r>
              <w:rPr>
                <w:rFonts w:ascii="Times New Roman" w:hAnsi="Times New Roman"/>
                <w:b/>
              </w:rPr>
              <w:t>4</w:t>
            </w:r>
          </w:p>
        </w:tc>
      </w:tr>
      <w:tr w:rsidR="00B94939" w:rsidRPr="007C5B57"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39" w:rsidRPr="006A0ADA" w:rsidRDefault="00B94939" w:rsidP="00654025">
            <w:pPr>
              <w:pStyle w:val="Standard"/>
              <w:spacing w:after="0" w:line="240" w:lineRule="auto"/>
              <w:ind w:firstLine="0"/>
              <w:jc w:val="center"/>
              <w:rPr>
                <w:rFonts w:ascii="Times New Roman" w:hAnsi="Times New Roman"/>
              </w:rPr>
            </w:pPr>
            <w:r w:rsidRPr="006A0ADA">
              <w:rPr>
                <w:rFonts w:ascii="Times New Roman" w:hAnsi="Times New Roman"/>
              </w:rPr>
              <w:t>1</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39" w:rsidRPr="001357B5" w:rsidRDefault="00B94939" w:rsidP="00654025">
            <w:pPr>
              <w:spacing w:after="0" w:line="240" w:lineRule="auto"/>
              <w:jc w:val="center"/>
              <w:rPr>
                <w:rFonts w:ascii="Times New Roman" w:hAnsi="Times New Roman"/>
                <w:lang w:val="ru-RU"/>
              </w:rPr>
            </w:pPr>
            <w:r w:rsidRPr="001357B5">
              <w:rPr>
                <w:rFonts w:ascii="Times New Roman" w:hAnsi="Times New Roman"/>
                <w:lang w:val="ru-RU"/>
              </w:rPr>
              <w:t>Курганная группа (13 насыпей)</w:t>
            </w:r>
          </w:p>
        </w:tc>
        <w:tc>
          <w:tcPr>
            <w:tcW w:w="1784" w:type="dxa"/>
            <w:tcBorders>
              <w:top w:val="single" w:sz="4" w:space="0" w:color="000000"/>
              <w:left w:val="single" w:sz="4" w:space="0" w:color="000000"/>
              <w:bottom w:val="single" w:sz="4" w:space="0" w:color="000000"/>
            </w:tcBorders>
            <w:vAlign w:val="center"/>
          </w:tcPr>
          <w:p w:rsidR="00B94939"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VI-X, XI- XIII</w:t>
            </w:r>
            <w:r w:rsidR="004029B2">
              <w:rPr>
                <w:rFonts w:ascii="Times New Roman" w:hAnsi="Times New Roman"/>
                <w:kern w:val="0"/>
                <w:lang w:eastAsia="en-US" w:bidi="en-US"/>
              </w:rPr>
              <w:t xml:space="preserve"> вв.</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39"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д. Бабынино</w:t>
            </w:r>
          </w:p>
        </w:tc>
      </w:tr>
      <w:tr w:rsidR="00B94939" w:rsidRPr="007C5B57"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39" w:rsidRPr="006A0ADA" w:rsidRDefault="00B94939" w:rsidP="00654025">
            <w:pPr>
              <w:pStyle w:val="Standard"/>
              <w:spacing w:after="0" w:line="240" w:lineRule="auto"/>
              <w:ind w:firstLine="0"/>
              <w:jc w:val="center"/>
              <w:rPr>
                <w:rFonts w:ascii="Times New Roman" w:hAnsi="Times New Roman"/>
              </w:rPr>
            </w:pPr>
            <w:r w:rsidRPr="006A0ADA">
              <w:rPr>
                <w:rFonts w:ascii="Times New Roman" w:hAnsi="Times New Roman"/>
              </w:rPr>
              <w:t>2</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4939"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Сопка</w:t>
            </w:r>
          </w:p>
        </w:tc>
        <w:tc>
          <w:tcPr>
            <w:tcW w:w="1784" w:type="dxa"/>
            <w:tcBorders>
              <w:top w:val="single" w:sz="4" w:space="0" w:color="000000"/>
              <w:left w:val="single" w:sz="4" w:space="0" w:color="000000"/>
              <w:bottom w:val="single" w:sz="4" w:space="0" w:color="000000"/>
            </w:tcBorders>
            <w:vAlign w:val="center"/>
          </w:tcPr>
          <w:p w:rsidR="00B94939"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 xml:space="preserve">-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4939"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с. Ветно</w:t>
            </w:r>
          </w:p>
        </w:tc>
      </w:tr>
      <w:tr w:rsidR="001357B5" w:rsidRPr="007C5B57"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6A0ADA" w:rsidRDefault="001357B5" w:rsidP="00654025">
            <w:pPr>
              <w:pStyle w:val="Standard"/>
              <w:spacing w:after="0" w:line="240" w:lineRule="auto"/>
              <w:ind w:firstLine="0"/>
              <w:jc w:val="center"/>
              <w:rPr>
                <w:rFonts w:ascii="Times New Roman" w:hAnsi="Times New Roman"/>
              </w:rPr>
            </w:pPr>
            <w:r w:rsidRPr="006A0ADA">
              <w:rPr>
                <w:rFonts w:ascii="Times New Roman" w:hAnsi="Times New Roman"/>
              </w:rPr>
              <w:t>3</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Жальник</w:t>
            </w:r>
          </w:p>
        </w:tc>
        <w:tc>
          <w:tcPr>
            <w:tcW w:w="1784" w:type="dxa"/>
            <w:tcBorders>
              <w:top w:val="single" w:sz="4" w:space="0" w:color="000000"/>
              <w:left w:val="single" w:sz="4" w:space="0" w:color="000000"/>
              <w:bottom w:val="single" w:sz="4" w:space="0" w:color="000000"/>
            </w:tcBorders>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57B5" w:rsidRPr="001357B5" w:rsidRDefault="001357B5" w:rsidP="00355928">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с. Ветно</w:t>
            </w:r>
          </w:p>
        </w:tc>
      </w:tr>
      <w:tr w:rsidR="001357B5" w:rsidRPr="001357B5"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6A0ADA" w:rsidRDefault="001357B5" w:rsidP="00654025">
            <w:pPr>
              <w:pStyle w:val="Standard"/>
              <w:spacing w:after="0" w:line="240" w:lineRule="auto"/>
              <w:ind w:firstLine="0"/>
              <w:jc w:val="center"/>
              <w:rPr>
                <w:rFonts w:ascii="Times New Roman" w:hAnsi="Times New Roman"/>
              </w:rPr>
            </w:pPr>
            <w:r w:rsidRPr="006A0ADA">
              <w:rPr>
                <w:rFonts w:ascii="Times New Roman" w:hAnsi="Times New Roman"/>
              </w:rPr>
              <w:t>4</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Сопка</w:t>
            </w:r>
          </w:p>
        </w:tc>
        <w:tc>
          <w:tcPr>
            <w:tcW w:w="1784" w:type="dxa"/>
            <w:tcBorders>
              <w:top w:val="single" w:sz="4" w:space="0" w:color="000000"/>
              <w:left w:val="single" w:sz="4" w:space="0" w:color="000000"/>
              <w:bottom w:val="single" w:sz="4" w:space="0" w:color="000000"/>
            </w:tcBorders>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д. Гора</w:t>
            </w:r>
          </w:p>
        </w:tc>
      </w:tr>
      <w:tr w:rsidR="001357B5" w:rsidRPr="001357B5"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6A0ADA" w:rsidRDefault="001357B5" w:rsidP="00654025">
            <w:pPr>
              <w:pStyle w:val="Standard"/>
              <w:spacing w:after="0" w:line="240" w:lineRule="auto"/>
              <w:ind w:firstLine="0"/>
              <w:jc w:val="center"/>
              <w:rPr>
                <w:rFonts w:ascii="Times New Roman" w:hAnsi="Times New Roman"/>
              </w:rPr>
            </w:pPr>
            <w:r w:rsidRPr="006A0ADA">
              <w:rPr>
                <w:rFonts w:ascii="Times New Roman" w:hAnsi="Times New Roman"/>
              </w:rPr>
              <w:t>5</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Городище</w:t>
            </w:r>
          </w:p>
        </w:tc>
        <w:tc>
          <w:tcPr>
            <w:tcW w:w="1784" w:type="dxa"/>
            <w:tcBorders>
              <w:top w:val="single" w:sz="4" w:space="0" w:color="000000"/>
              <w:left w:val="single" w:sz="4" w:space="0" w:color="000000"/>
              <w:bottom w:val="single" w:sz="4" w:space="0" w:color="000000"/>
            </w:tcBorders>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д. Дунаево</w:t>
            </w:r>
          </w:p>
        </w:tc>
      </w:tr>
      <w:tr w:rsidR="001357B5" w:rsidRPr="001357B5"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6A0ADA" w:rsidRDefault="001357B5" w:rsidP="00654025">
            <w:pPr>
              <w:pStyle w:val="Standard"/>
              <w:spacing w:after="0" w:line="240" w:lineRule="auto"/>
              <w:ind w:firstLine="0"/>
              <w:jc w:val="center"/>
              <w:rPr>
                <w:rFonts w:ascii="Times New Roman" w:hAnsi="Times New Roman"/>
              </w:rPr>
            </w:pPr>
            <w:r w:rsidRPr="006A0ADA">
              <w:rPr>
                <w:rFonts w:ascii="Times New Roman" w:hAnsi="Times New Roman"/>
              </w:rPr>
              <w:t>6</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Могильник (2 сопки, 1 курган)</w:t>
            </w:r>
          </w:p>
        </w:tc>
        <w:tc>
          <w:tcPr>
            <w:tcW w:w="1784" w:type="dxa"/>
            <w:tcBorders>
              <w:top w:val="single" w:sz="4" w:space="0" w:color="000000"/>
              <w:left w:val="single" w:sz="4" w:space="0" w:color="000000"/>
              <w:bottom w:val="single" w:sz="4" w:space="0" w:color="000000"/>
            </w:tcBorders>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д. Ильинская</w:t>
            </w:r>
          </w:p>
        </w:tc>
      </w:tr>
      <w:tr w:rsidR="001357B5" w:rsidRPr="001357B5" w:rsidTr="006A0ADA">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6A0ADA" w:rsidRDefault="001357B5" w:rsidP="00654025">
            <w:pPr>
              <w:pStyle w:val="Standard"/>
              <w:spacing w:after="0" w:line="240" w:lineRule="auto"/>
              <w:ind w:firstLine="0"/>
              <w:jc w:val="center"/>
              <w:rPr>
                <w:rFonts w:ascii="Times New Roman" w:hAnsi="Times New Roman"/>
              </w:rPr>
            </w:pPr>
            <w:r w:rsidRPr="006A0ADA">
              <w:rPr>
                <w:rFonts w:ascii="Times New Roman" w:hAnsi="Times New Roman"/>
              </w:rPr>
              <w:t>7</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spacing w:after="0" w:line="240" w:lineRule="auto"/>
              <w:jc w:val="center"/>
              <w:rPr>
                <w:rFonts w:ascii="Times New Roman" w:hAnsi="Times New Roman"/>
                <w:lang w:val="ru-RU"/>
              </w:rPr>
            </w:pPr>
            <w:r w:rsidRPr="001357B5">
              <w:rPr>
                <w:rFonts w:ascii="Times New Roman" w:hAnsi="Times New Roman"/>
                <w:lang w:val="ru-RU"/>
              </w:rPr>
              <w:t>Сопки (2 насыпи)</w:t>
            </w:r>
          </w:p>
        </w:tc>
        <w:tc>
          <w:tcPr>
            <w:tcW w:w="1784" w:type="dxa"/>
            <w:tcBorders>
              <w:top w:val="single" w:sz="4" w:space="0" w:color="000000"/>
              <w:left w:val="single" w:sz="4" w:space="0" w:color="000000"/>
              <w:bottom w:val="single" w:sz="4" w:space="0" w:color="000000"/>
            </w:tcBorders>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VIII-X</w:t>
            </w:r>
            <w:r w:rsidR="004029B2">
              <w:rPr>
                <w:rFonts w:ascii="Times New Roman" w:hAnsi="Times New Roman"/>
                <w:kern w:val="0"/>
                <w:lang w:eastAsia="en-US" w:bidi="en-US"/>
              </w:rPr>
              <w:t xml:space="preserve"> вв.</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57B5" w:rsidRPr="001357B5" w:rsidRDefault="001357B5" w:rsidP="00654025">
            <w:pPr>
              <w:pStyle w:val="Standard"/>
              <w:spacing w:after="0" w:line="240" w:lineRule="auto"/>
              <w:ind w:firstLine="0"/>
              <w:jc w:val="center"/>
              <w:rPr>
                <w:rFonts w:ascii="Times New Roman" w:hAnsi="Times New Roman"/>
                <w:kern w:val="0"/>
                <w:lang w:eastAsia="en-US" w:bidi="en-US"/>
              </w:rPr>
            </w:pPr>
            <w:r w:rsidRPr="001357B5">
              <w:rPr>
                <w:rFonts w:ascii="Times New Roman" w:hAnsi="Times New Roman"/>
                <w:kern w:val="0"/>
                <w:lang w:eastAsia="en-US" w:bidi="en-US"/>
              </w:rPr>
              <w:t>д. Раково</w:t>
            </w:r>
          </w:p>
        </w:tc>
      </w:tr>
    </w:tbl>
    <w:p w:rsidR="00742D4E" w:rsidRDefault="00742D4E" w:rsidP="00742D4E">
      <w:pPr>
        <w:pStyle w:val="Standard"/>
        <w:spacing w:after="0" w:line="240" w:lineRule="auto"/>
        <w:jc w:val="center"/>
        <w:rPr>
          <w:rFonts w:ascii="Times New Roman CYR" w:hAnsi="Times New Roman CYR" w:cs="Times New Roman CYR"/>
          <w:b/>
          <w:color w:val="000000"/>
          <w:sz w:val="24"/>
          <w:szCs w:val="24"/>
        </w:rPr>
      </w:pPr>
    </w:p>
    <w:p w:rsidR="00742D4E" w:rsidRPr="006A0ADA" w:rsidRDefault="00742D4E" w:rsidP="00742D4E">
      <w:pPr>
        <w:pStyle w:val="Standard"/>
        <w:spacing w:after="0" w:line="240" w:lineRule="auto"/>
        <w:jc w:val="center"/>
        <w:rPr>
          <w:rFonts w:ascii="Times New Roman" w:hAnsi="Times New Roman"/>
          <w:b/>
          <w:color w:val="000000"/>
          <w:sz w:val="24"/>
          <w:szCs w:val="24"/>
        </w:rPr>
      </w:pPr>
      <w:r w:rsidRPr="006A0ADA">
        <w:rPr>
          <w:rFonts w:ascii="Times New Roman" w:hAnsi="Times New Roman"/>
          <w:b/>
          <w:color w:val="000000"/>
          <w:sz w:val="24"/>
          <w:szCs w:val="24"/>
        </w:rPr>
        <w:t xml:space="preserve">Перечень объектов культурного наследия на территории </w:t>
      </w:r>
      <w:r w:rsidR="00152029" w:rsidRPr="006A0ADA">
        <w:rPr>
          <w:rFonts w:ascii="Times New Roman" w:hAnsi="Times New Roman"/>
          <w:b/>
          <w:color w:val="000000"/>
          <w:sz w:val="24"/>
          <w:szCs w:val="24"/>
        </w:rPr>
        <w:t>Красноборского</w:t>
      </w:r>
      <w:r w:rsidRPr="006A0ADA">
        <w:rPr>
          <w:rFonts w:ascii="Times New Roman" w:hAnsi="Times New Roman"/>
          <w:b/>
          <w:color w:val="000000"/>
          <w:sz w:val="24"/>
          <w:szCs w:val="24"/>
        </w:rPr>
        <w:t xml:space="preserve"> сельского поселения регионального значения</w:t>
      </w:r>
    </w:p>
    <w:p w:rsidR="00742D4E" w:rsidRPr="006A0ADA" w:rsidRDefault="00742D4E" w:rsidP="00742D4E">
      <w:pPr>
        <w:pStyle w:val="Standard"/>
        <w:spacing w:after="0" w:line="240" w:lineRule="auto"/>
        <w:jc w:val="right"/>
        <w:rPr>
          <w:rFonts w:ascii="Times New Roman" w:hAnsi="Times New Roman"/>
          <w:color w:val="000000"/>
          <w:sz w:val="24"/>
          <w:szCs w:val="24"/>
        </w:rPr>
      </w:pPr>
      <w:r w:rsidRPr="006A0ADA">
        <w:rPr>
          <w:rFonts w:ascii="Times New Roman" w:hAnsi="Times New Roman"/>
          <w:color w:val="000000"/>
          <w:sz w:val="24"/>
          <w:szCs w:val="24"/>
        </w:rPr>
        <w:t xml:space="preserve">Таблица </w:t>
      </w:r>
      <w:r w:rsidR="006A0ADA">
        <w:rPr>
          <w:rFonts w:ascii="Times New Roman" w:hAnsi="Times New Roman"/>
          <w:color w:val="000000"/>
          <w:sz w:val="24"/>
          <w:szCs w:val="24"/>
        </w:rPr>
        <w:t>3.</w:t>
      </w:r>
      <w:r w:rsidR="006F0BA9">
        <w:rPr>
          <w:rFonts w:ascii="Times New Roman" w:hAnsi="Times New Roman"/>
          <w:color w:val="000000"/>
          <w:sz w:val="24"/>
          <w:szCs w:val="24"/>
        </w:rPr>
        <w:t>20</w:t>
      </w:r>
    </w:p>
    <w:tbl>
      <w:tblPr>
        <w:tblW w:w="9475" w:type="dxa"/>
        <w:jc w:val="center"/>
        <w:tblLayout w:type="fixed"/>
        <w:tblCellMar>
          <w:left w:w="10" w:type="dxa"/>
          <w:right w:w="10" w:type="dxa"/>
        </w:tblCellMar>
        <w:tblLook w:val="04A0"/>
      </w:tblPr>
      <w:tblGrid>
        <w:gridCol w:w="662"/>
        <w:gridCol w:w="4927"/>
        <w:gridCol w:w="1559"/>
        <w:gridCol w:w="2327"/>
      </w:tblGrid>
      <w:tr w:rsidR="00742D4E" w:rsidRPr="006A0ADA" w:rsidTr="00687A45">
        <w:trPr>
          <w:trHeight w:val="695"/>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42D4E" w:rsidRPr="006A0ADA" w:rsidRDefault="00742D4E" w:rsidP="006A0ADA">
            <w:pPr>
              <w:pStyle w:val="Standard"/>
              <w:spacing w:after="0" w:line="240" w:lineRule="auto"/>
              <w:ind w:firstLine="0"/>
              <w:jc w:val="center"/>
              <w:rPr>
                <w:rFonts w:ascii="Times New Roman" w:hAnsi="Times New Roman"/>
                <w:b/>
              </w:rPr>
            </w:pPr>
            <w:r w:rsidRPr="006A0ADA">
              <w:rPr>
                <w:rFonts w:ascii="Times New Roman" w:hAnsi="Times New Roman"/>
                <w:b/>
              </w:rPr>
              <w:t>№</w:t>
            </w:r>
          </w:p>
          <w:p w:rsidR="00742D4E" w:rsidRPr="006A0ADA" w:rsidRDefault="00742D4E" w:rsidP="006A0ADA">
            <w:pPr>
              <w:pStyle w:val="Standard"/>
              <w:spacing w:after="0" w:line="240" w:lineRule="auto"/>
              <w:ind w:firstLine="0"/>
              <w:jc w:val="center"/>
              <w:rPr>
                <w:rFonts w:ascii="Times New Roman" w:hAnsi="Times New Roman"/>
                <w:b/>
              </w:rPr>
            </w:pPr>
            <w:r w:rsidRPr="006A0ADA">
              <w:rPr>
                <w:rFonts w:ascii="Times New Roman" w:hAnsi="Times New Roman"/>
                <w:b/>
              </w:rPr>
              <w:t>п/п</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42D4E" w:rsidRPr="006A0ADA" w:rsidRDefault="00742D4E" w:rsidP="006A0ADA">
            <w:pPr>
              <w:spacing w:after="0" w:line="240" w:lineRule="auto"/>
              <w:jc w:val="center"/>
              <w:rPr>
                <w:rFonts w:ascii="Times New Roman" w:hAnsi="Times New Roman"/>
                <w:b/>
                <w:lang w:val="ru-RU"/>
              </w:rPr>
            </w:pPr>
            <w:r w:rsidRPr="006A0ADA">
              <w:rPr>
                <w:rFonts w:ascii="Times New Roman" w:hAnsi="Times New Roman"/>
                <w:b/>
                <w:lang w:val="ru-RU"/>
              </w:rPr>
              <w:t>Н</w:t>
            </w:r>
            <w:r w:rsidRPr="006A0ADA">
              <w:rPr>
                <w:rFonts w:ascii="Times New Roman" w:hAnsi="Times New Roman"/>
                <w:b/>
              </w:rPr>
              <w:t xml:space="preserve">аименование </w:t>
            </w:r>
            <w:r w:rsidRPr="006A0ADA">
              <w:rPr>
                <w:rFonts w:ascii="Times New Roman" w:hAnsi="Times New Roman"/>
                <w:b/>
                <w:lang w:val="ru-RU"/>
              </w:rPr>
              <w:t>объекта</w:t>
            </w:r>
          </w:p>
        </w:tc>
        <w:tc>
          <w:tcPr>
            <w:tcW w:w="1559" w:type="dxa"/>
            <w:tcBorders>
              <w:top w:val="single" w:sz="4" w:space="0" w:color="000000"/>
              <w:left w:val="single" w:sz="4" w:space="0" w:color="000000"/>
              <w:bottom w:val="single" w:sz="4" w:space="0" w:color="000000"/>
            </w:tcBorders>
            <w:vAlign w:val="center"/>
          </w:tcPr>
          <w:p w:rsidR="00742D4E" w:rsidRPr="006A0ADA" w:rsidRDefault="00742D4E" w:rsidP="006A0ADA">
            <w:pPr>
              <w:pStyle w:val="Standard"/>
              <w:spacing w:after="0" w:line="240" w:lineRule="auto"/>
              <w:ind w:firstLine="0"/>
              <w:jc w:val="center"/>
              <w:rPr>
                <w:rFonts w:ascii="Times New Roman" w:hAnsi="Times New Roman"/>
                <w:b/>
              </w:rPr>
            </w:pPr>
            <w:r w:rsidRPr="006A0ADA">
              <w:rPr>
                <w:rFonts w:ascii="Times New Roman" w:hAnsi="Times New Roman"/>
                <w:b/>
              </w:rPr>
              <w:t>Датировка</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2D4E" w:rsidRPr="006A0ADA" w:rsidRDefault="00742D4E" w:rsidP="006A0ADA">
            <w:pPr>
              <w:pStyle w:val="Standard"/>
              <w:spacing w:after="0" w:line="240" w:lineRule="auto"/>
              <w:ind w:firstLine="0"/>
              <w:jc w:val="center"/>
              <w:rPr>
                <w:rFonts w:ascii="Times New Roman" w:hAnsi="Times New Roman"/>
                <w:b/>
              </w:rPr>
            </w:pPr>
            <w:r w:rsidRPr="006A0ADA">
              <w:rPr>
                <w:rFonts w:ascii="Times New Roman" w:hAnsi="Times New Roman"/>
                <w:b/>
              </w:rPr>
              <w:t>Месторасположение</w:t>
            </w:r>
          </w:p>
        </w:tc>
      </w:tr>
      <w:tr w:rsidR="006A0ADA" w:rsidRPr="006A0ADA" w:rsidTr="00687A45">
        <w:trPr>
          <w:trHeight w:val="237"/>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A0ADA" w:rsidRPr="006A0ADA" w:rsidRDefault="006A0ADA" w:rsidP="006A0ADA">
            <w:pPr>
              <w:pStyle w:val="Standard"/>
              <w:spacing w:after="0" w:line="240" w:lineRule="auto"/>
              <w:ind w:firstLine="0"/>
              <w:jc w:val="center"/>
              <w:rPr>
                <w:rFonts w:ascii="Times New Roman" w:hAnsi="Times New Roman"/>
                <w:b/>
              </w:rPr>
            </w:pPr>
            <w:r w:rsidRPr="006A0ADA">
              <w:rPr>
                <w:rFonts w:ascii="Times New Roman" w:hAnsi="Times New Roman"/>
                <w:b/>
              </w:rPr>
              <w:t>1</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6A0ADA" w:rsidRPr="006A0ADA" w:rsidRDefault="006A0ADA" w:rsidP="006A0ADA">
            <w:pPr>
              <w:spacing w:after="0" w:line="240" w:lineRule="auto"/>
              <w:jc w:val="center"/>
              <w:rPr>
                <w:rFonts w:ascii="Times New Roman" w:hAnsi="Times New Roman"/>
                <w:b/>
                <w:lang w:val="ru-RU"/>
              </w:rPr>
            </w:pPr>
            <w:r w:rsidRPr="006A0ADA">
              <w:rPr>
                <w:rFonts w:ascii="Times New Roman" w:hAnsi="Times New Roman"/>
                <w:b/>
                <w:lang w:val="ru-RU"/>
              </w:rPr>
              <w:t>2</w:t>
            </w:r>
          </w:p>
        </w:tc>
        <w:tc>
          <w:tcPr>
            <w:tcW w:w="1559" w:type="dxa"/>
            <w:tcBorders>
              <w:top w:val="single" w:sz="4" w:space="0" w:color="000000"/>
              <w:left w:val="single" w:sz="4" w:space="0" w:color="000000"/>
              <w:bottom w:val="single" w:sz="4" w:space="0" w:color="000000"/>
            </w:tcBorders>
            <w:vAlign w:val="center"/>
          </w:tcPr>
          <w:p w:rsidR="006A0ADA" w:rsidRPr="006A0ADA" w:rsidRDefault="006A0ADA" w:rsidP="006A0ADA">
            <w:pPr>
              <w:pStyle w:val="Standard"/>
              <w:spacing w:after="0" w:line="240" w:lineRule="auto"/>
              <w:ind w:firstLine="0"/>
              <w:jc w:val="center"/>
              <w:rPr>
                <w:rFonts w:ascii="Times New Roman" w:hAnsi="Times New Roman"/>
                <w:b/>
              </w:rPr>
            </w:pPr>
            <w:r w:rsidRPr="006A0ADA">
              <w:rPr>
                <w:rFonts w:ascii="Times New Roman" w:hAnsi="Times New Roman"/>
                <w:b/>
              </w:rPr>
              <w:t>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0ADA" w:rsidRPr="006A0ADA" w:rsidRDefault="006A0ADA" w:rsidP="006A0ADA">
            <w:pPr>
              <w:pStyle w:val="Standard"/>
              <w:spacing w:after="0" w:line="240" w:lineRule="auto"/>
              <w:ind w:firstLine="0"/>
              <w:jc w:val="center"/>
              <w:rPr>
                <w:rFonts w:ascii="Times New Roman" w:hAnsi="Times New Roman"/>
                <w:b/>
              </w:rPr>
            </w:pPr>
            <w:r w:rsidRPr="006A0ADA">
              <w:rPr>
                <w:rFonts w:ascii="Times New Roman" w:hAnsi="Times New Roman"/>
                <w:b/>
              </w:rPr>
              <w:t>4</w:t>
            </w:r>
          </w:p>
        </w:tc>
      </w:tr>
      <w:tr w:rsidR="00A11E68"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11E68" w:rsidRPr="006A0ADA" w:rsidRDefault="00A11E68" w:rsidP="006A0ADA">
            <w:pPr>
              <w:pStyle w:val="Standard"/>
              <w:spacing w:after="0" w:line="240" w:lineRule="auto"/>
              <w:ind w:firstLine="0"/>
              <w:jc w:val="center"/>
              <w:rPr>
                <w:rFonts w:ascii="Times New Roman" w:hAnsi="Times New Roman"/>
              </w:rPr>
            </w:pPr>
            <w:r w:rsidRPr="006A0ADA">
              <w:rPr>
                <w:rFonts w:ascii="Times New Roman" w:hAnsi="Times New Roman"/>
              </w:rPr>
              <w:t>1</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11E68" w:rsidRPr="006A0ADA" w:rsidRDefault="006E512F" w:rsidP="006A0ADA">
            <w:pPr>
              <w:spacing w:after="0" w:line="240" w:lineRule="auto"/>
              <w:jc w:val="center"/>
              <w:rPr>
                <w:rFonts w:ascii="Times New Roman" w:hAnsi="Times New Roman"/>
                <w:lang w:val="ru-RU"/>
              </w:rPr>
            </w:pPr>
            <w:r w:rsidRPr="006A0ADA">
              <w:rPr>
                <w:rFonts w:ascii="Times New Roman" w:hAnsi="Times New Roman"/>
                <w:lang w:val="ru-RU"/>
              </w:rPr>
              <w:t>Воинское захоронение воинов Советской Армии, погибших в боях за освобождение Холмского района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A11E68" w:rsidRPr="006A0ADA" w:rsidRDefault="00994997"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1E68" w:rsidRPr="006A0ADA" w:rsidRDefault="00994997"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Красный Бор</w:t>
            </w:r>
          </w:p>
        </w:tc>
      </w:tr>
      <w:tr w:rsidR="00994997"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4997" w:rsidRPr="006A0ADA" w:rsidRDefault="00994997" w:rsidP="006A0ADA">
            <w:pPr>
              <w:pStyle w:val="Standard"/>
              <w:spacing w:after="0" w:line="240" w:lineRule="auto"/>
              <w:ind w:firstLine="0"/>
              <w:jc w:val="center"/>
              <w:rPr>
                <w:rFonts w:ascii="Times New Roman" w:hAnsi="Times New Roman"/>
              </w:rPr>
            </w:pPr>
            <w:r w:rsidRPr="006A0ADA">
              <w:rPr>
                <w:rFonts w:ascii="Times New Roman" w:hAnsi="Times New Roman"/>
              </w:rPr>
              <w:t>2</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4997" w:rsidRPr="006A0ADA" w:rsidRDefault="006E512F" w:rsidP="006A0ADA">
            <w:pPr>
              <w:spacing w:after="0" w:line="240" w:lineRule="auto"/>
              <w:jc w:val="center"/>
              <w:rPr>
                <w:rFonts w:ascii="Times New Roman" w:hAnsi="Times New Roman"/>
                <w:lang w:val="ru-RU"/>
              </w:rPr>
            </w:pPr>
            <w:r w:rsidRPr="006A0ADA">
              <w:rPr>
                <w:rFonts w:ascii="Times New Roman" w:hAnsi="Times New Roman"/>
                <w:lang w:val="ru-RU"/>
              </w:rPr>
              <w:t>Могилы двух советских воинов, погибших при разминировании</w:t>
            </w:r>
          </w:p>
        </w:tc>
        <w:tc>
          <w:tcPr>
            <w:tcW w:w="1559" w:type="dxa"/>
            <w:tcBorders>
              <w:top w:val="single" w:sz="4" w:space="0" w:color="000000"/>
              <w:left w:val="single" w:sz="4" w:space="0" w:color="000000"/>
              <w:bottom w:val="single" w:sz="4" w:space="0" w:color="000000"/>
            </w:tcBorders>
            <w:vAlign w:val="center"/>
          </w:tcPr>
          <w:p w:rsidR="00994997" w:rsidRPr="006A0ADA" w:rsidRDefault="00994997"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1946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4997" w:rsidRPr="006A0ADA" w:rsidRDefault="00994997"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Красный Бор</w:t>
            </w:r>
          </w:p>
        </w:tc>
      </w:tr>
      <w:tr w:rsidR="00994997"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4997" w:rsidRPr="006A0ADA" w:rsidRDefault="00994997" w:rsidP="006A0ADA">
            <w:pPr>
              <w:pStyle w:val="Standard"/>
              <w:spacing w:after="0" w:line="240" w:lineRule="auto"/>
              <w:ind w:firstLine="0"/>
              <w:jc w:val="center"/>
              <w:rPr>
                <w:rFonts w:ascii="Times New Roman" w:hAnsi="Times New Roman"/>
              </w:rPr>
            </w:pPr>
            <w:r w:rsidRPr="006A0ADA">
              <w:rPr>
                <w:rFonts w:ascii="Times New Roman" w:hAnsi="Times New Roman"/>
              </w:rPr>
              <w:t>3</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4997"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Братская могила воинов Советской Армии, погибших в боях с немецко-фашисткими захватчиками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994997" w:rsidRPr="006A0ADA" w:rsidRDefault="00994997"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4997" w:rsidRPr="006A0ADA" w:rsidRDefault="00994997" w:rsidP="006A0ADA">
            <w:pPr>
              <w:spacing w:after="0" w:line="240" w:lineRule="auto"/>
              <w:jc w:val="center"/>
              <w:rPr>
                <w:rFonts w:ascii="Times New Roman" w:hAnsi="Times New Roman"/>
                <w:lang w:val="ru-RU"/>
              </w:rPr>
            </w:pPr>
            <w:r w:rsidRPr="006A0ADA">
              <w:rPr>
                <w:rFonts w:ascii="Times New Roman" w:hAnsi="Times New Roman"/>
                <w:lang w:val="ru-RU"/>
              </w:rPr>
              <w:t>д. Куземкино</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4</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Воинское кладбище, где похоронены воины Советской Армии, погибших в боях за освобождение Холмского района от немецко-фашистских захватчиков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1942-1945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п. Первомайский</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lastRenderedPageBreak/>
              <w:t>5</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Место боев 3 Гвардейской стрелковой бригады</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1942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мест. Пронино</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6</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Могила командира танковой роты майора Филина</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1941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Пустыньки</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7</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Братская могила жертв фашизма, где похоронены мирные жители, расстрелянные фашистами</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1942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Сопки</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8</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Дерево-земленая огневая точка</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1942-1943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Борисово</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9</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Усадьба Ф. Шеховского. Парк ( местечко Боброво)</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XVIII в.</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Каменка</w:t>
            </w:r>
          </w:p>
        </w:tc>
      </w:tr>
      <w:tr w:rsidR="00373601" w:rsidRPr="006A0ADA" w:rsidTr="00687A45">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rPr>
            </w:pPr>
            <w:r w:rsidRPr="006A0ADA">
              <w:rPr>
                <w:rFonts w:ascii="Times New Roman" w:hAnsi="Times New Roman"/>
              </w:rPr>
              <w:t>10</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spacing w:after="0" w:line="240" w:lineRule="auto"/>
              <w:jc w:val="center"/>
              <w:rPr>
                <w:rFonts w:ascii="Times New Roman" w:hAnsi="Times New Roman"/>
                <w:lang w:val="ru-RU"/>
              </w:rPr>
            </w:pPr>
            <w:r w:rsidRPr="006A0ADA">
              <w:rPr>
                <w:rFonts w:ascii="Times New Roman" w:hAnsi="Times New Roman"/>
                <w:lang w:val="ru-RU"/>
              </w:rPr>
              <w:t>Воинское кладбище, где похоронены воиныСоветской Армии, погибших в период Великой Отечественной войны 1941-1945 гг. в боях за освобождение Холмского района</w:t>
            </w:r>
          </w:p>
        </w:tc>
        <w:tc>
          <w:tcPr>
            <w:tcW w:w="1559" w:type="dxa"/>
            <w:tcBorders>
              <w:top w:val="single" w:sz="4" w:space="0" w:color="000000"/>
              <w:left w:val="single" w:sz="4" w:space="0" w:color="000000"/>
              <w:bottom w:val="single" w:sz="4" w:space="0" w:color="000000"/>
            </w:tcBorders>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3601" w:rsidRPr="006A0ADA" w:rsidRDefault="00373601" w:rsidP="006A0ADA">
            <w:pPr>
              <w:pStyle w:val="Standard"/>
              <w:spacing w:after="0" w:line="240" w:lineRule="auto"/>
              <w:ind w:firstLine="0"/>
              <w:jc w:val="center"/>
              <w:rPr>
                <w:rFonts w:ascii="Times New Roman" w:hAnsi="Times New Roman"/>
                <w:kern w:val="0"/>
                <w:lang w:eastAsia="en-US" w:bidi="en-US"/>
              </w:rPr>
            </w:pPr>
            <w:r w:rsidRPr="006A0ADA">
              <w:rPr>
                <w:rFonts w:ascii="Times New Roman" w:hAnsi="Times New Roman"/>
                <w:kern w:val="0"/>
                <w:lang w:eastAsia="en-US" w:bidi="en-US"/>
              </w:rPr>
              <w:t>д. Каменка</w:t>
            </w:r>
          </w:p>
        </w:tc>
      </w:tr>
    </w:tbl>
    <w:p w:rsidR="009103F4" w:rsidRDefault="009103F4" w:rsidP="00742D4E">
      <w:pPr>
        <w:pStyle w:val="Standard"/>
        <w:spacing w:after="0" w:line="240" w:lineRule="auto"/>
        <w:jc w:val="center"/>
        <w:rPr>
          <w:rFonts w:ascii="Times New Roman CYR" w:hAnsi="Times New Roman CYR" w:cs="Times New Roman CYR"/>
          <w:b/>
          <w:sz w:val="24"/>
          <w:szCs w:val="24"/>
          <w:lang w:val="en-US"/>
        </w:rPr>
      </w:pPr>
    </w:p>
    <w:p w:rsidR="00742D4E" w:rsidRPr="006A0ADA" w:rsidRDefault="00742D4E" w:rsidP="00742D4E">
      <w:pPr>
        <w:pStyle w:val="Standard"/>
        <w:spacing w:after="0" w:line="240" w:lineRule="auto"/>
        <w:jc w:val="center"/>
        <w:rPr>
          <w:rFonts w:ascii="Times New Roman" w:hAnsi="Times New Roman"/>
          <w:b/>
          <w:sz w:val="24"/>
          <w:szCs w:val="24"/>
        </w:rPr>
      </w:pPr>
      <w:r w:rsidRPr="006A0ADA">
        <w:rPr>
          <w:rFonts w:ascii="Times New Roman" w:hAnsi="Times New Roman"/>
          <w:b/>
          <w:sz w:val="24"/>
          <w:szCs w:val="24"/>
        </w:rPr>
        <w:t>Перечень выявленных объектов культурного н</w:t>
      </w:r>
      <w:r w:rsidR="00152029" w:rsidRPr="006A0ADA">
        <w:rPr>
          <w:rFonts w:ascii="Times New Roman" w:hAnsi="Times New Roman"/>
          <w:b/>
          <w:sz w:val="24"/>
          <w:szCs w:val="24"/>
        </w:rPr>
        <w:t>аследия на территории Красноборского</w:t>
      </w:r>
      <w:r w:rsidRPr="006A0ADA">
        <w:rPr>
          <w:rFonts w:ascii="Times New Roman" w:hAnsi="Times New Roman"/>
          <w:b/>
          <w:sz w:val="24"/>
          <w:szCs w:val="24"/>
        </w:rPr>
        <w:t xml:space="preserve"> сельского поселения </w:t>
      </w:r>
    </w:p>
    <w:p w:rsidR="00742D4E" w:rsidRPr="006A0ADA" w:rsidRDefault="00742D4E" w:rsidP="00742D4E">
      <w:pPr>
        <w:pStyle w:val="Standard"/>
        <w:spacing w:after="0" w:line="240" w:lineRule="auto"/>
        <w:jc w:val="right"/>
        <w:rPr>
          <w:rFonts w:ascii="Times New Roman" w:hAnsi="Times New Roman"/>
        </w:rPr>
      </w:pPr>
      <w:r w:rsidRPr="006A0ADA">
        <w:rPr>
          <w:rFonts w:ascii="Times New Roman" w:hAnsi="Times New Roman"/>
          <w:sz w:val="24"/>
          <w:szCs w:val="24"/>
        </w:rPr>
        <w:t>Таблица 3.</w:t>
      </w:r>
      <w:r w:rsidR="006A0ADA" w:rsidRPr="006A0ADA">
        <w:rPr>
          <w:rFonts w:ascii="Times New Roman" w:hAnsi="Times New Roman"/>
          <w:sz w:val="24"/>
          <w:szCs w:val="24"/>
        </w:rPr>
        <w:t>2</w:t>
      </w:r>
      <w:r w:rsidR="006F0BA9">
        <w:rPr>
          <w:rFonts w:ascii="Times New Roman" w:hAnsi="Times New Roman"/>
          <w:sz w:val="24"/>
          <w:szCs w:val="24"/>
        </w:rPr>
        <w:t>1</w:t>
      </w:r>
    </w:p>
    <w:tbl>
      <w:tblPr>
        <w:tblW w:w="9409" w:type="dxa"/>
        <w:jc w:val="right"/>
        <w:tblInd w:w="3813" w:type="dxa"/>
        <w:tblLayout w:type="fixed"/>
        <w:tblCellMar>
          <w:left w:w="10" w:type="dxa"/>
          <w:right w:w="10" w:type="dxa"/>
        </w:tblCellMar>
        <w:tblLook w:val="04A0"/>
      </w:tblPr>
      <w:tblGrid>
        <w:gridCol w:w="567"/>
        <w:gridCol w:w="3828"/>
        <w:gridCol w:w="1559"/>
        <w:gridCol w:w="3455"/>
      </w:tblGrid>
      <w:tr w:rsidR="00742D4E" w:rsidRPr="00821C4D"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42D4E" w:rsidRPr="00821C4D" w:rsidRDefault="00742D4E" w:rsidP="00654025">
            <w:pPr>
              <w:pStyle w:val="Standard"/>
              <w:tabs>
                <w:tab w:val="left" w:pos="10508"/>
                <w:tab w:val="left" w:pos="10792"/>
                <w:tab w:val="left" w:pos="10934"/>
              </w:tabs>
              <w:spacing w:after="0" w:line="240" w:lineRule="auto"/>
              <w:ind w:firstLine="0"/>
              <w:jc w:val="center"/>
              <w:rPr>
                <w:rFonts w:ascii="Times New Roman" w:hAnsi="Times New Roman"/>
                <w:b/>
              </w:rPr>
            </w:pPr>
            <w:r w:rsidRPr="00821C4D">
              <w:rPr>
                <w:rFonts w:ascii="Times New Roman" w:hAnsi="Times New Roman"/>
                <w:b/>
              </w:rPr>
              <w:t>№</w:t>
            </w:r>
          </w:p>
          <w:p w:rsidR="00742D4E" w:rsidRPr="00821C4D" w:rsidRDefault="00742D4E" w:rsidP="00654025">
            <w:pPr>
              <w:pStyle w:val="Standard"/>
              <w:tabs>
                <w:tab w:val="left" w:pos="10508"/>
                <w:tab w:val="left" w:pos="10792"/>
                <w:tab w:val="left" w:pos="10934"/>
              </w:tabs>
              <w:spacing w:after="0" w:line="240" w:lineRule="auto"/>
              <w:ind w:firstLine="0"/>
              <w:jc w:val="center"/>
              <w:rPr>
                <w:rFonts w:ascii="Times New Roman" w:hAnsi="Times New Roman"/>
                <w:b/>
              </w:rPr>
            </w:pPr>
            <w:r w:rsidRPr="00821C4D">
              <w:rPr>
                <w:rFonts w:ascii="Times New Roman" w:hAnsi="Times New Roman"/>
                <w:b/>
              </w:rPr>
              <w:t>п/п</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6A0ADA" w:rsidRDefault="00742D4E" w:rsidP="00654025">
            <w:pPr>
              <w:pStyle w:val="Standard"/>
              <w:spacing w:after="0" w:line="240" w:lineRule="auto"/>
              <w:ind w:firstLine="0"/>
              <w:jc w:val="center"/>
              <w:rPr>
                <w:rFonts w:ascii="Times New Roman" w:hAnsi="Times New Roman"/>
                <w:b/>
              </w:rPr>
            </w:pPr>
            <w:r w:rsidRPr="00821C4D">
              <w:rPr>
                <w:rFonts w:ascii="Times New Roman" w:hAnsi="Times New Roman"/>
                <w:b/>
              </w:rPr>
              <w:t xml:space="preserve">Наименование объекта </w:t>
            </w:r>
          </w:p>
          <w:p w:rsidR="00742D4E" w:rsidRPr="00821C4D" w:rsidRDefault="00742D4E" w:rsidP="00654025">
            <w:pPr>
              <w:pStyle w:val="Standard"/>
              <w:spacing w:after="0" w:line="240" w:lineRule="auto"/>
              <w:ind w:firstLine="0"/>
              <w:jc w:val="center"/>
              <w:rPr>
                <w:rFonts w:ascii="Times New Roman" w:hAnsi="Times New Roman"/>
                <w:b/>
              </w:rPr>
            </w:pPr>
            <w:r w:rsidRPr="00821C4D">
              <w:rPr>
                <w:rFonts w:ascii="Times New Roman" w:hAnsi="Times New Roman"/>
                <w:b/>
              </w:rPr>
              <w:t>культурного наследия</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42D4E" w:rsidRPr="00821C4D" w:rsidRDefault="00742D4E" w:rsidP="00654025">
            <w:pPr>
              <w:pStyle w:val="Standard"/>
              <w:spacing w:after="0" w:line="240" w:lineRule="auto"/>
              <w:ind w:firstLine="0"/>
              <w:jc w:val="center"/>
              <w:rPr>
                <w:rFonts w:ascii="Times New Roman" w:hAnsi="Times New Roman"/>
                <w:b/>
              </w:rPr>
            </w:pPr>
            <w:r w:rsidRPr="00821C4D">
              <w:rPr>
                <w:rFonts w:ascii="Times New Roman" w:hAnsi="Times New Roman"/>
                <w:b/>
              </w:rPr>
              <w:t>Датировка</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42D4E" w:rsidRPr="00821C4D" w:rsidRDefault="00742D4E" w:rsidP="00654025">
            <w:pPr>
              <w:pStyle w:val="Standard"/>
              <w:spacing w:after="0" w:line="240" w:lineRule="auto"/>
              <w:ind w:firstLine="0"/>
              <w:jc w:val="center"/>
              <w:rPr>
                <w:rFonts w:ascii="Times New Roman" w:hAnsi="Times New Roman"/>
                <w:b/>
              </w:rPr>
            </w:pPr>
            <w:r w:rsidRPr="00821C4D">
              <w:rPr>
                <w:rFonts w:ascii="Times New Roman" w:hAnsi="Times New Roman"/>
                <w:b/>
              </w:rPr>
              <w:t>Местонахождение объекта культурного наследия</w:t>
            </w:r>
          </w:p>
        </w:tc>
      </w:tr>
      <w:tr w:rsidR="006A0ADA" w:rsidRPr="00821C4D"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6A0ADA" w:rsidRPr="00821C4D" w:rsidRDefault="006A0ADA" w:rsidP="00654025">
            <w:pPr>
              <w:pStyle w:val="Standard"/>
              <w:tabs>
                <w:tab w:val="left" w:pos="10508"/>
                <w:tab w:val="left" w:pos="10792"/>
                <w:tab w:val="left" w:pos="10934"/>
              </w:tabs>
              <w:spacing w:after="0" w:line="240" w:lineRule="auto"/>
              <w:ind w:firstLine="0"/>
              <w:jc w:val="center"/>
              <w:rPr>
                <w:rFonts w:ascii="Times New Roman" w:hAnsi="Times New Roman"/>
                <w:b/>
              </w:rPr>
            </w:pPr>
            <w:r>
              <w:rPr>
                <w:rFonts w:ascii="Times New Roman" w:hAnsi="Times New Roman"/>
                <w:b/>
              </w:rPr>
              <w:t>1</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6A0ADA" w:rsidRPr="00821C4D" w:rsidRDefault="006A0ADA" w:rsidP="00654025">
            <w:pPr>
              <w:pStyle w:val="Standard"/>
              <w:spacing w:after="0" w:line="240" w:lineRule="auto"/>
              <w:ind w:firstLine="0"/>
              <w:jc w:val="center"/>
              <w:rPr>
                <w:rFonts w:ascii="Times New Roman" w:hAnsi="Times New Roman"/>
                <w:b/>
              </w:rPr>
            </w:pPr>
            <w:r>
              <w:rPr>
                <w:rFonts w:ascii="Times New Roman" w:hAnsi="Times New Roman"/>
                <w:b/>
              </w:rPr>
              <w:t>2</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6A0ADA" w:rsidRPr="00821C4D" w:rsidRDefault="006A0ADA" w:rsidP="00654025">
            <w:pPr>
              <w:pStyle w:val="Standard"/>
              <w:spacing w:after="0" w:line="240" w:lineRule="auto"/>
              <w:ind w:firstLine="0"/>
              <w:jc w:val="center"/>
              <w:rPr>
                <w:rFonts w:ascii="Times New Roman" w:hAnsi="Times New Roman"/>
                <w:b/>
              </w:rPr>
            </w:pPr>
            <w:r>
              <w:rPr>
                <w:rFonts w:ascii="Times New Roman" w:hAnsi="Times New Roman"/>
                <w:b/>
              </w:rPr>
              <w:t>3</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6A0ADA" w:rsidRPr="00821C4D" w:rsidRDefault="006A0ADA" w:rsidP="00654025">
            <w:pPr>
              <w:pStyle w:val="Standard"/>
              <w:spacing w:after="0" w:line="240" w:lineRule="auto"/>
              <w:ind w:firstLine="0"/>
              <w:jc w:val="center"/>
              <w:rPr>
                <w:rFonts w:ascii="Times New Roman" w:hAnsi="Times New Roman"/>
                <w:b/>
              </w:rPr>
            </w:pPr>
            <w:r>
              <w:rPr>
                <w:rFonts w:ascii="Times New Roman" w:hAnsi="Times New Roman"/>
                <w:b/>
              </w:rPr>
              <w:t>4</w:t>
            </w:r>
          </w:p>
        </w:tc>
      </w:tr>
      <w:tr w:rsidR="004029B2" w:rsidRPr="004029B2"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6A0ADA" w:rsidRDefault="004029B2" w:rsidP="00355928">
            <w:pPr>
              <w:pStyle w:val="Standard"/>
              <w:spacing w:after="0" w:line="240" w:lineRule="auto"/>
              <w:ind w:firstLine="0"/>
              <w:jc w:val="center"/>
              <w:rPr>
                <w:rFonts w:ascii="Times New Roman" w:hAnsi="Times New Roman"/>
              </w:rPr>
            </w:pPr>
            <w:r w:rsidRPr="006A0ADA">
              <w:rPr>
                <w:rFonts w:ascii="Times New Roman" w:hAnsi="Times New Roman"/>
              </w:rPr>
              <w:t>1</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1357B5">
              <w:rPr>
                <w:rFonts w:ascii="Times New Roman" w:hAnsi="Times New Roman"/>
                <w:lang w:val="ru-RU"/>
              </w:rPr>
              <w:t>VIII</w:t>
            </w:r>
            <w:r w:rsidRPr="004029B2">
              <w:rPr>
                <w:rFonts w:ascii="Times New Roman" w:hAnsi="Times New Roman"/>
                <w:lang w:val="ru-RU"/>
              </w:rPr>
              <w:t>-</w:t>
            </w:r>
            <w:r w:rsidRPr="001357B5">
              <w:rPr>
                <w:rFonts w:ascii="Times New Roman" w:hAnsi="Times New Roman"/>
                <w:lang w:val="ru-RU"/>
              </w:rPr>
              <w:t>X</w:t>
            </w:r>
            <w:r w:rsidRPr="004029B2">
              <w:rPr>
                <w:rFonts w:ascii="Times New Roman" w:hAnsi="Times New Roman"/>
                <w:lang w:val="ru-RU"/>
              </w:rPr>
              <w:t xml:space="preserve">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д. Гора</w:t>
            </w:r>
          </w:p>
        </w:tc>
      </w:tr>
      <w:tr w:rsidR="004029B2" w:rsidRPr="004029B2"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6A0ADA" w:rsidRDefault="004029B2" w:rsidP="00355928">
            <w:pPr>
              <w:pStyle w:val="Standard"/>
              <w:spacing w:after="0" w:line="240" w:lineRule="auto"/>
              <w:ind w:firstLine="0"/>
              <w:jc w:val="center"/>
              <w:rPr>
                <w:rFonts w:ascii="Times New Roman" w:hAnsi="Times New Roman"/>
              </w:rPr>
            </w:pPr>
            <w:r w:rsidRPr="006A0ADA">
              <w:rPr>
                <w:rFonts w:ascii="Times New Roman" w:hAnsi="Times New Roman"/>
              </w:rPr>
              <w:t>2</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1357B5">
              <w:rPr>
                <w:rFonts w:ascii="Times New Roman" w:hAnsi="Times New Roman"/>
                <w:lang w:val="ru-RU"/>
              </w:rPr>
              <w:t>VIII</w:t>
            </w:r>
            <w:r w:rsidRPr="004029B2">
              <w:rPr>
                <w:rFonts w:ascii="Times New Roman" w:hAnsi="Times New Roman"/>
                <w:lang w:val="ru-RU"/>
              </w:rPr>
              <w:t>-</w:t>
            </w:r>
            <w:r w:rsidRPr="001357B5">
              <w:rPr>
                <w:rFonts w:ascii="Times New Roman" w:hAnsi="Times New Roman"/>
                <w:lang w:val="ru-RU"/>
              </w:rPr>
              <w:t>X</w:t>
            </w:r>
            <w:r w:rsidRPr="004029B2">
              <w:rPr>
                <w:rFonts w:ascii="Times New Roman" w:hAnsi="Times New Roman"/>
                <w:lang w:val="ru-RU"/>
              </w:rPr>
              <w:t xml:space="preserve">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д. Дунаево</w:t>
            </w:r>
          </w:p>
        </w:tc>
      </w:tr>
      <w:tr w:rsidR="004029B2" w:rsidRPr="00A11E68"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6A0ADA" w:rsidRDefault="004029B2" w:rsidP="00355928">
            <w:pPr>
              <w:pStyle w:val="Standard"/>
              <w:spacing w:after="0" w:line="240" w:lineRule="auto"/>
              <w:ind w:firstLine="0"/>
              <w:jc w:val="center"/>
              <w:rPr>
                <w:rFonts w:ascii="Times New Roman" w:hAnsi="Times New Roman"/>
              </w:rPr>
            </w:pPr>
            <w:r w:rsidRPr="006A0ADA">
              <w:rPr>
                <w:rFonts w:ascii="Times New Roman" w:hAnsi="Times New Roman"/>
              </w:rPr>
              <w:t>3</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Группа сопок (2 насыпи)</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1357B5">
              <w:rPr>
                <w:rFonts w:ascii="Times New Roman" w:hAnsi="Times New Roman"/>
                <w:lang w:val="ru-RU"/>
              </w:rPr>
              <w:t>VIII</w:t>
            </w:r>
            <w:r w:rsidRPr="004029B2">
              <w:rPr>
                <w:rFonts w:ascii="Times New Roman" w:hAnsi="Times New Roman"/>
                <w:lang w:val="ru-RU"/>
              </w:rPr>
              <w:t>-</w:t>
            </w:r>
            <w:r w:rsidRPr="001357B5">
              <w:rPr>
                <w:rFonts w:ascii="Times New Roman" w:hAnsi="Times New Roman"/>
                <w:lang w:val="ru-RU"/>
              </w:rPr>
              <w:t>X</w:t>
            </w:r>
            <w:r w:rsidRPr="004029B2">
              <w:rPr>
                <w:rFonts w:ascii="Times New Roman" w:hAnsi="Times New Roman"/>
                <w:lang w:val="ru-RU"/>
              </w:rPr>
              <w:t xml:space="preserve">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б.д. Макарово</w:t>
            </w:r>
          </w:p>
        </w:tc>
      </w:tr>
      <w:tr w:rsidR="004029B2" w:rsidRPr="00A11E68"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6A0ADA" w:rsidRDefault="004029B2" w:rsidP="00355928">
            <w:pPr>
              <w:pStyle w:val="Standard"/>
              <w:spacing w:after="0" w:line="240" w:lineRule="auto"/>
              <w:ind w:firstLine="0"/>
              <w:jc w:val="center"/>
              <w:rPr>
                <w:rFonts w:ascii="Times New Roman" w:hAnsi="Times New Roman"/>
              </w:rPr>
            </w:pPr>
            <w:r w:rsidRPr="006A0ADA">
              <w:rPr>
                <w:rFonts w:ascii="Times New Roman" w:hAnsi="Times New Roman"/>
              </w:rPr>
              <w:t>4</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1357B5">
              <w:rPr>
                <w:rFonts w:ascii="Times New Roman" w:hAnsi="Times New Roman"/>
                <w:lang w:val="ru-RU"/>
              </w:rPr>
              <w:t>VIII</w:t>
            </w:r>
            <w:r w:rsidRPr="004029B2">
              <w:rPr>
                <w:rFonts w:ascii="Times New Roman" w:hAnsi="Times New Roman"/>
                <w:lang w:val="ru-RU"/>
              </w:rPr>
              <w:t>-</w:t>
            </w:r>
            <w:r w:rsidRPr="001357B5">
              <w:rPr>
                <w:rFonts w:ascii="Times New Roman" w:hAnsi="Times New Roman"/>
                <w:lang w:val="ru-RU"/>
              </w:rPr>
              <w:t>X</w:t>
            </w:r>
            <w:r w:rsidRPr="004029B2">
              <w:rPr>
                <w:rFonts w:ascii="Times New Roman" w:hAnsi="Times New Roman"/>
                <w:lang w:val="ru-RU"/>
              </w:rPr>
              <w:t xml:space="preserve">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д. Куземкино</w:t>
            </w:r>
          </w:p>
        </w:tc>
      </w:tr>
      <w:tr w:rsidR="004029B2" w:rsidRPr="00A11E68" w:rsidTr="006A0ADA">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6A0ADA" w:rsidRDefault="004029B2" w:rsidP="00355928">
            <w:pPr>
              <w:pStyle w:val="Standard"/>
              <w:spacing w:after="0" w:line="240" w:lineRule="auto"/>
              <w:ind w:firstLine="0"/>
              <w:jc w:val="center"/>
              <w:rPr>
                <w:rFonts w:ascii="Times New Roman" w:hAnsi="Times New Roman"/>
              </w:rPr>
            </w:pPr>
            <w:r w:rsidRPr="006A0ADA">
              <w:rPr>
                <w:rFonts w:ascii="Times New Roman" w:hAnsi="Times New Roman"/>
              </w:rPr>
              <w:t>5</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Рдейский монастырь на оз.Рдейском</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1357B5">
              <w:rPr>
                <w:rFonts w:ascii="Times New Roman" w:hAnsi="Times New Roman"/>
                <w:lang w:val="ru-RU"/>
              </w:rPr>
              <w:t>XVIII</w:t>
            </w:r>
            <w:r w:rsidRPr="004029B2">
              <w:rPr>
                <w:rFonts w:ascii="Times New Roman" w:hAnsi="Times New Roman"/>
                <w:lang w:val="ru-RU"/>
              </w:rPr>
              <w:t xml:space="preserve"> 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4029B2" w:rsidRPr="004029B2" w:rsidRDefault="004029B2" w:rsidP="004029B2">
            <w:pPr>
              <w:spacing w:after="0" w:line="240" w:lineRule="auto"/>
              <w:jc w:val="center"/>
              <w:rPr>
                <w:rFonts w:ascii="Times New Roman" w:hAnsi="Times New Roman"/>
                <w:lang w:val="ru-RU"/>
              </w:rPr>
            </w:pPr>
            <w:r w:rsidRPr="004029B2">
              <w:rPr>
                <w:rFonts w:ascii="Times New Roman" w:hAnsi="Times New Roman"/>
                <w:lang w:val="ru-RU"/>
              </w:rPr>
              <w:t>оз. Рдейское</w:t>
            </w:r>
          </w:p>
        </w:tc>
      </w:tr>
    </w:tbl>
    <w:p w:rsidR="006A0ADA" w:rsidRDefault="006A0ADA" w:rsidP="00742D4E">
      <w:pPr>
        <w:pStyle w:val="Standard"/>
        <w:spacing w:after="0" w:line="240" w:lineRule="auto"/>
        <w:rPr>
          <w:rFonts w:ascii="Times New Roman" w:hAnsi="Times New Roman"/>
          <w:sz w:val="24"/>
          <w:szCs w:val="24"/>
        </w:rPr>
      </w:pPr>
    </w:p>
    <w:p w:rsidR="00742D4E" w:rsidRPr="00BB1C49" w:rsidRDefault="00742D4E" w:rsidP="00742D4E">
      <w:pPr>
        <w:pStyle w:val="Standard"/>
        <w:spacing w:after="0" w:line="240" w:lineRule="auto"/>
        <w:rPr>
          <w:rFonts w:ascii="Times New Roman" w:hAnsi="Times New Roman"/>
          <w:sz w:val="24"/>
          <w:szCs w:val="24"/>
        </w:rPr>
      </w:pPr>
      <w:r w:rsidRPr="00BB1C49">
        <w:rPr>
          <w:rFonts w:ascii="Times New Roman" w:hAnsi="Times New Roman"/>
          <w:sz w:val="24"/>
          <w:szCs w:val="24"/>
        </w:rPr>
        <w:t xml:space="preserve">В соответствии с требованиями федерального закона от 25.06.2002г. №73-ФЗ «Об объектах культурного значения (памятниках истории и культуры) народов РФ», областного закона </w:t>
      </w:r>
      <w:r>
        <w:rPr>
          <w:rFonts w:ascii="Times New Roman" w:hAnsi="Times New Roman"/>
          <w:sz w:val="24"/>
          <w:szCs w:val="24"/>
        </w:rPr>
        <w:t xml:space="preserve">Новгородской </w:t>
      </w:r>
      <w:r w:rsidRPr="00BB1C49">
        <w:rPr>
          <w:rFonts w:ascii="Times New Roman" w:hAnsi="Times New Roman"/>
          <w:sz w:val="24"/>
          <w:szCs w:val="24"/>
        </w:rPr>
        <w:t xml:space="preserve"> области от 25.12.2015г. №140-оз (изм. на 16.10.2017г.)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w:t>
      </w:r>
      <w:r>
        <w:rPr>
          <w:rFonts w:ascii="Times New Roman" w:hAnsi="Times New Roman"/>
          <w:sz w:val="24"/>
          <w:szCs w:val="24"/>
        </w:rPr>
        <w:t xml:space="preserve">Новгородской </w:t>
      </w:r>
      <w:r w:rsidRPr="00BB1C49">
        <w:rPr>
          <w:rFonts w:ascii="Times New Roman" w:hAnsi="Times New Roman"/>
          <w:sz w:val="24"/>
          <w:szCs w:val="24"/>
        </w:rPr>
        <w:t xml:space="preserve"> области», Постановлением Правительства Российской Федерации от 12.09.2015г. №972, и «Положение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года №972,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региональным органом охраны объектов культурного наследия.</w:t>
      </w:r>
    </w:p>
    <w:p w:rsidR="00742D4E" w:rsidRPr="00F9281A" w:rsidRDefault="00742D4E" w:rsidP="00742D4E">
      <w:pPr>
        <w:spacing w:after="0" w:line="240" w:lineRule="auto"/>
        <w:ind w:firstLine="709"/>
        <w:jc w:val="both"/>
        <w:rPr>
          <w:rFonts w:ascii="Times New Roman" w:hAnsi="Times New Roman"/>
          <w:sz w:val="24"/>
          <w:szCs w:val="24"/>
          <w:lang w:val="ru-RU" w:eastAsia="ar-SA"/>
        </w:rPr>
      </w:pPr>
      <w:r w:rsidRPr="00F9281A">
        <w:rPr>
          <w:rFonts w:ascii="Times New Roman" w:hAnsi="Times New Roman"/>
          <w:sz w:val="24"/>
          <w:szCs w:val="24"/>
          <w:lang w:val="ru-RU" w:eastAsia="ar-SA"/>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хозяйственных и иных работ должны быть внесены разделы об обеспечении сохранности обнаруженных объектов.</w:t>
      </w:r>
    </w:p>
    <w:p w:rsidR="00742D4E" w:rsidRPr="00BB1C49" w:rsidRDefault="00742D4E" w:rsidP="00742D4E">
      <w:pPr>
        <w:pStyle w:val="Standard"/>
        <w:spacing w:after="0" w:line="240" w:lineRule="auto"/>
        <w:rPr>
          <w:rFonts w:ascii="Times New Roman" w:hAnsi="Times New Roman"/>
        </w:rPr>
      </w:pPr>
      <w:r w:rsidRPr="00BB1C49">
        <w:rPr>
          <w:rFonts w:ascii="Times New Roman" w:hAnsi="Times New Roman"/>
          <w:sz w:val="24"/>
          <w:szCs w:val="24"/>
          <w:lang w:eastAsia="ar-SA"/>
        </w:rPr>
        <w:t>Согласно требованиям Федерального закона № 4292-1-ФЗ «Об увековечивании памяти погибших при защите Отечества» перед проведением любых работ на территории боевых действий необходимо провести обследование местности в целях выявления неизвестных захоронений.</w:t>
      </w:r>
    </w:p>
    <w:p w:rsidR="00742D4E" w:rsidRPr="009103F4" w:rsidRDefault="00742D4E" w:rsidP="00742D4E">
      <w:pPr>
        <w:pStyle w:val="3"/>
        <w:rPr>
          <w:rFonts w:ascii="Times New Roman" w:hAnsi="Times New Roman"/>
          <w:color w:val="000000" w:themeColor="text1"/>
          <w:sz w:val="24"/>
          <w:szCs w:val="24"/>
          <w:lang w:val="ru-RU"/>
        </w:rPr>
      </w:pPr>
      <w:bookmarkStart w:id="165" w:name="_Toc164853356"/>
      <w:r w:rsidRPr="009103F4">
        <w:rPr>
          <w:rFonts w:ascii="Times New Roman" w:hAnsi="Times New Roman"/>
          <w:color w:val="000000" w:themeColor="text1"/>
          <w:sz w:val="24"/>
          <w:szCs w:val="24"/>
          <w:lang w:val="ru-RU"/>
        </w:rPr>
        <w:t>3.6. Перечень мероприятий по сохранению объектов культурного наследия</w:t>
      </w:r>
      <w:bookmarkEnd w:id="165"/>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xml:space="preserve">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Закона № 73-ФЗ, земли, подлежащие воздействию земляных, строительных, мелиоративных, </w:t>
      </w:r>
      <w:r w:rsidRPr="009103F4">
        <w:rPr>
          <w:rFonts w:ascii="Times New Roman" w:hAnsi="Times New Roman"/>
          <w:sz w:val="24"/>
          <w:szCs w:val="24"/>
          <w:lang w:val="ru-RU" w:eastAsia="ar-SA"/>
        </w:rPr>
        <w:lastRenderedPageBreak/>
        <w:t>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Согласно п. 4 статьи 40 Закона № 73-ФЗ 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настоящего Федеральн</w:t>
      </w:r>
      <w:r w:rsidR="006A0ADA">
        <w:rPr>
          <w:rFonts w:ascii="Times New Roman" w:hAnsi="Times New Roman"/>
          <w:sz w:val="24"/>
          <w:szCs w:val="24"/>
          <w:lang w:val="ru-RU" w:eastAsia="ar-SA"/>
        </w:rPr>
        <w:t xml:space="preserve">ого закона и Градостроительного </w:t>
      </w:r>
      <w:r w:rsidRPr="00682442">
        <w:rPr>
          <w:rFonts w:ascii="Times New Roman" w:hAnsi="Times New Roman"/>
          <w:sz w:val="24"/>
          <w:szCs w:val="24"/>
          <w:lang w:val="ru-RU" w:eastAsia="ar-SA"/>
        </w:rPr>
        <w:t>кодекса</w:t>
      </w:r>
      <w:r w:rsidR="006A0ADA">
        <w:rPr>
          <w:rFonts w:ascii="Times New Roman" w:hAnsi="Times New Roman"/>
          <w:sz w:val="24"/>
          <w:szCs w:val="24"/>
          <w:lang w:val="ru-RU" w:eastAsia="ar-SA"/>
        </w:rPr>
        <w:t xml:space="preserve"> </w:t>
      </w:r>
      <w:r w:rsidRPr="009103F4">
        <w:rPr>
          <w:rFonts w:ascii="Times New Roman" w:hAnsi="Times New Roman"/>
          <w:sz w:val="24"/>
          <w:szCs w:val="24"/>
          <w:lang w:val="ru-RU" w:eastAsia="ar-SA"/>
        </w:rPr>
        <w:t>Российской Федерации.</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xml:space="preserve">В соответствии со статьей 3.1.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Согласно статье 5 Закона №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w:t>
      </w:r>
      <w:r w:rsidR="006A0ADA">
        <w:rPr>
          <w:rFonts w:ascii="Times New Roman" w:hAnsi="Times New Roman"/>
          <w:sz w:val="24"/>
          <w:szCs w:val="24"/>
          <w:lang w:val="ru-RU" w:eastAsia="ar-SA"/>
        </w:rPr>
        <w:t xml:space="preserve"> </w:t>
      </w:r>
      <w:hyperlink r:id="rId9" w:anchor="dst100850" w:history="1">
        <w:r w:rsidRPr="009103F4">
          <w:rPr>
            <w:rFonts w:ascii="Times New Roman" w:hAnsi="Times New Roman"/>
            <w:sz w:val="24"/>
            <w:szCs w:val="24"/>
            <w:lang w:val="ru-RU" w:eastAsia="ar-SA"/>
          </w:rPr>
          <w:t>законодательством</w:t>
        </w:r>
      </w:hyperlink>
      <w:r w:rsidRPr="009103F4">
        <w:rPr>
          <w:rFonts w:ascii="Times New Roman" w:hAnsi="Times New Roman"/>
          <w:sz w:val="24"/>
          <w:szCs w:val="24"/>
          <w:lang w:val="ru-RU" w:eastAsia="ar-SA"/>
        </w:rPr>
        <w:t> Российской Федерации и настоящим Федеральным законом.</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В целях обеспечения охраны объектов культурного наследия, расположенных на территории 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rsidR="00742D4E" w:rsidRPr="00027F7A"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Согласно статье 5.1. Закона № 73-ФЗ в границах территории объекта культурного наследия:</w:t>
      </w:r>
    </w:p>
    <w:p w:rsidR="00742D4E" w:rsidRPr="00027F7A" w:rsidRDefault="00742D4E" w:rsidP="009103F4">
      <w:pPr>
        <w:spacing w:after="0" w:line="240" w:lineRule="auto"/>
        <w:ind w:firstLine="709"/>
        <w:jc w:val="both"/>
        <w:rPr>
          <w:rFonts w:ascii="Times New Roman" w:hAnsi="Times New Roman"/>
          <w:sz w:val="24"/>
          <w:szCs w:val="24"/>
          <w:lang w:val="ru-RU" w:eastAsia="ar-SA"/>
        </w:rPr>
      </w:pPr>
      <w:bookmarkStart w:id="166" w:name="dst289"/>
      <w:bookmarkEnd w:id="166"/>
      <w:r w:rsidRPr="009103F4">
        <w:rPr>
          <w:rFonts w:ascii="Times New Roman" w:hAnsi="Times New Roman"/>
          <w:sz w:val="24"/>
          <w:szCs w:val="24"/>
          <w:lang w:val="ru-RU"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42D4E" w:rsidRPr="00027F7A" w:rsidRDefault="00742D4E" w:rsidP="009103F4">
      <w:pPr>
        <w:spacing w:after="0" w:line="240" w:lineRule="auto"/>
        <w:ind w:firstLine="709"/>
        <w:jc w:val="both"/>
        <w:rPr>
          <w:rFonts w:ascii="Times New Roman" w:hAnsi="Times New Roman"/>
          <w:sz w:val="24"/>
          <w:szCs w:val="24"/>
          <w:lang w:val="ru-RU" w:eastAsia="ar-SA"/>
        </w:rPr>
      </w:pPr>
      <w:bookmarkStart w:id="167" w:name="dst290"/>
      <w:bookmarkEnd w:id="167"/>
      <w:r w:rsidRPr="009103F4">
        <w:rPr>
          <w:rFonts w:ascii="Times New Roman" w:hAnsi="Times New Roman"/>
          <w:sz w:val="24"/>
          <w:szCs w:val="24"/>
          <w:lang w:val="ru-RU"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42D4E" w:rsidRPr="00027F7A" w:rsidRDefault="00742D4E" w:rsidP="009103F4">
      <w:pPr>
        <w:spacing w:after="0" w:line="240" w:lineRule="auto"/>
        <w:ind w:firstLine="709"/>
        <w:jc w:val="both"/>
        <w:rPr>
          <w:rFonts w:ascii="Times New Roman" w:hAnsi="Times New Roman"/>
          <w:sz w:val="24"/>
          <w:szCs w:val="24"/>
          <w:lang w:val="ru-RU" w:eastAsia="ar-SA"/>
        </w:rPr>
      </w:pPr>
      <w:bookmarkStart w:id="168" w:name="dst291"/>
      <w:bookmarkEnd w:id="168"/>
      <w:r w:rsidRPr="009103F4">
        <w:rPr>
          <w:rFonts w:ascii="Times New Roman" w:hAnsi="Times New Roman"/>
          <w:sz w:val="24"/>
          <w:szCs w:val="24"/>
          <w:lang w:val="ru-RU"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lastRenderedPageBreak/>
        <w:t xml:space="preserve"> В соответствии со статьями 28, 30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Историко-культурная экспертиза согласно статьи 31 Закона № 73-ФЗ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В соответствии со статьей 45 Закона № 73-ФЗ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w:t>
      </w:r>
      <w:r w:rsidRPr="00FE343F">
        <w:rPr>
          <w:rFonts w:ascii="Times New Roman" w:hAnsi="Times New Roman"/>
          <w:sz w:val="24"/>
          <w:szCs w:val="24"/>
          <w:lang w:val="ru-RU" w:eastAsia="ar-SA"/>
        </w:rPr>
        <w:t>выданных</w:t>
      </w:r>
      <w:r w:rsidRPr="009103F4">
        <w:rPr>
          <w:rFonts w:ascii="Times New Roman" w:hAnsi="Times New Roman"/>
          <w:sz w:val="24"/>
          <w:szCs w:val="24"/>
          <w:lang w:val="ru-RU" w:eastAsia="ar-SA"/>
        </w:rPr>
        <w:t> органом охраны объектов культурного наследия, указанным в </w:t>
      </w:r>
      <w:hyperlink r:id="rId10" w:anchor="dst624" w:history="1">
        <w:r w:rsidRPr="009103F4">
          <w:rPr>
            <w:rFonts w:ascii="Times New Roman" w:hAnsi="Times New Roman"/>
            <w:sz w:val="24"/>
            <w:szCs w:val="24"/>
            <w:lang w:val="ru-RU" w:eastAsia="ar-SA"/>
          </w:rPr>
          <w:t>пункте 2</w:t>
        </w:r>
      </w:hyperlink>
      <w:r w:rsidRPr="009103F4">
        <w:rPr>
          <w:rFonts w:ascii="Times New Roman" w:hAnsi="Times New Roman"/>
          <w:sz w:val="24"/>
          <w:szCs w:val="24"/>
          <w:lang w:val="ru-RU" w:eastAsia="ar-SA"/>
        </w:rPr>
        <w:t xml:space="preserve"> статьи 45 Закона № 73-ФЗ,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указанным в </w:t>
      </w:r>
      <w:hyperlink r:id="rId11" w:anchor="dst624" w:history="1">
        <w:r w:rsidRPr="009103F4">
          <w:rPr>
            <w:rFonts w:ascii="Times New Roman" w:hAnsi="Times New Roman"/>
            <w:sz w:val="24"/>
            <w:szCs w:val="24"/>
            <w:lang w:val="ru-RU" w:eastAsia="ar-SA"/>
          </w:rPr>
          <w:t>пункте 2</w:t>
        </w:r>
      </w:hyperlink>
      <w:r w:rsidRPr="009103F4">
        <w:rPr>
          <w:rFonts w:ascii="Times New Roman" w:hAnsi="Times New Roman"/>
          <w:sz w:val="24"/>
          <w:szCs w:val="24"/>
          <w:lang w:val="ru-RU" w:eastAsia="ar-SA"/>
        </w:rPr>
        <w:t xml:space="preserve"> статьи 45 Закона № 73-ФЗ,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742D4E" w:rsidRPr="00682442"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xml:space="preserve">Согласно статье 13 Закона № 73-ФЗ источниками финансирования мероприятий по сохранению, популяризации и государственной охране объектов культурного наследия являются: </w:t>
      </w:r>
      <w:bookmarkStart w:id="169" w:name="dst100083"/>
      <w:bookmarkEnd w:id="169"/>
      <w:r w:rsidRPr="009103F4">
        <w:rPr>
          <w:rFonts w:ascii="Times New Roman" w:hAnsi="Times New Roman"/>
          <w:sz w:val="24"/>
          <w:szCs w:val="24"/>
          <w:lang w:val="ru-RU" w:eastAsia="ar-SA"/>
        </w:rPr>
        <w:t xml:space="preserve">федеральный бюджет, </w:t>
      </w:r>
      <w:bookmarkStart w:id="170" w:name="dst100084"/>
      <w:bookmarkEnd w:id="170"/>
      <w:r w:rsidRPr="009103F4">
        <w:rPr>
          <w:rFonts w:ascii="Times New Roman" w:hAnsi="Times New Roman"/>
          <w:sz w:val="24"/>
          <w:szCs w:val="24"/>
          <w:lang w:val="ru-RU" w:eastAsia="ar-SA"/>
        </w:rPr>
        <w:t xml:space="preserve">бюджеты субъектов Российской Федерации, </w:t>
      </w:r>
      <w:bookmarkStart w:id="171" w:name="dst100085"/>
      <w:bookmarkEnd w:id="171"/>
      <w:r w:rsidRPr="009103F4">
        <w:rPr>
          <w:rFonts w:ascii="Times New Roman" w:hAnsi="Times New Roman"/>
          <w:sz w:val="24"/>
          <w:szCs w:val="24"/>
          <w:lang w:val="ru-RU" w:eastAsia="ar-SA"/>
        </w:rPr>
        <w:t xml:space="preserve">внебюджетные поступления, </w:t>
      </w:r>
      <w:bookmarkStart w:id="172" w:name="dst7"/>
      <w:bookmarkEnd w:id="172"/>
      <w:r w:rsidRPr="009103F4">
        <w:rPr>
          <w:rFonts w:ascii="Times New Roman" w:hAnsi="Times New Roman"/>
          <w:sz w:val="24"/>
          <w:szCs w:val="24"/>
          <w:lang w:val="ru-RU" w:eastAsia="ar-SA"/>
        </w:rPr>
        <w:t>местные бюджеты.</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 нормативными правовыми актами органов местного самоуправления в пределах их компетенции.</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Согласно пункту 4 статьи 36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В связи с чем, после направления в региональный орган охраны объектов культурного наследия письменное заявление об обнаруженном объекте культурного наследия проводятся археологические полевые дороги.</w:t>
      </w:r>
    </w:p>
    <w:p w:rsidR="00742D4E" w:rsidRPr="005A091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xml:space="preserve">Согласно статьи 45.1 Закона № 73-ФЗ </w:t>
      </w:r>
      <w:r w:rsidRPr="005A0914">
        <w:rPr>
          <w:rFonts w:ascii="Times New Roman" w:hAnsi="Times New Roman"/>
          <w:sz w:val="24"/>
          <w:szCs w:val="24"/>
          <w:lang w:val="ru-RU" w:eastAsia="ar-SA"/>
        </w:rPr>
        <w:t>поиск археологических предметов и их изъятие из мест залегания могут производиться исключительно в составе археологических полевых работ.</w:t>
      </w:r>
    </w:p>
    <w:p w:rsidR="00742D4E" w:rsidRPr="005A0914" w:rsidRDefault="00742D4E" w:rsidP="009103F4">
      <w:pPr>
        <w:spacing w:after="0" w:line="240" w:lineRule="auto"/>
        <w:ind w:firstLine="709"/>
        <w:jc w:val="both"/>
        <w:rPr>
          <w:rFonts w:ascii="Times New Roman" w:hAnsi="Times New Roman"/>
          <w:sz w:val="24"/>
          <w:szCs w:val="24"/>
          <w:lang w:val="ru-RU" w:eastAsia="ar-SA"/>
        </w:rPr>
      </w:pPr>
      <w:r w:rsidRPr="005A0914">
        <w:rPr>
          <w:rFonts w:ascii="Times New Roman" w:hAnsi="Times New Roman"/>
          <w:sz w:val="24"/>
          <w:szCs w:val="24"/>
          <w:lang w:val="ru-RU" w:eastAsia="ar-SA"/>
        </w:rPr>
        <w:lastRenderedPageBreak/>
        <w:t>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полевые работы), проводятся на основании выдаваемого сроком не более чем на один год разрешения (открытого листа).</w:t>
      </w:r>
    </w:p>
    <w:p w:rsidR="00742D4E" w:rsidRPr="009103F4" w:rsidRDefault="00742D4E" w:rsidP="009103F4">
      <w:pPr>
        <w:spacing w:after="0" w:line="240" w:lineRule="auto"/>
        <w:ind w:firstLine="709"/>
        <w:jc w:val="both"/>
        <w:rPr>
          <w:rFonts w:ascii="Times New Roman" w:hAnsi="Times New Roman"/>
          <w:sz w:val="24"/>
          <w:szCs w:val="24"/>
          <w:lang w:val="ru-RU" w:eastAsia="ar-SA"/>
        </w:rPr>
      </w:pPr>
      <w:bookmarkStart w:id="173" w:name="dst243"/>
      <w:bookmarkEnd w:id="173"/>
      <w:r w:rsidRPr="009103F4">
        <w:rPr>
          <w:rFonts w:ascii="Times New Roman" w:hAnsi="Times New Roman"/>
          <w:sz w:val="24"/>
          <w:szCs w:val="24"/>
          <w:lang w:val="ru-RU" w:eastAsia="ar-SA"/>
        </w:rPr>
        <w:t>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работ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В целях оптимизации процессов изучения и инвентаризации объектов культурного наследия, рекомендуется проведение следующих мероприятий:</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инициировать разработку и утверждение в установленном порядке зон охраны объектов культурного наследия;</w:t>
      </w:r>
    </w:p>
    <w:p w:rsidR="00742D4E" w:rsidRPr="009103F4"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инициировать перевод земельных участков, на которых расположены объекты культурного наследия в категорию особо охраняемых земель историко-культурного наследия (за исключением участков в границах населённых пунктов);</w:t>
      </w:r>
    </w:p>
    <w:p w:rsidR="00742D4E" w:rsidRPr="00682442" w:rsidRDefault="00742D4E" w:rsidP="009103F4">
      <w:pPr>
        <w:spacing w:after="0" w:line="240" w:lineRule="auto"/>
        <w:ind w:firstLine="709"/>
        <w:jc w:val="both"/>
        <w:rPr>
          <w:rFonts w:ascii="Times New Roman" w:hAnsi="Times New Roman"/>
          <w:sz w:val="24"/>
          <w:szCs w:val="24"/>
          <w:lang w:val="ru-RU" w:eastAsia="ar-SA"/>
        </w:rPr>
      </w:pPr>
      <w:r w:rsidRPr="009103F4">
        <w:rPr>
          <w:rFonts w:ascii="Times New Roman" w:hAnsi="Times New Roman"/>
          <w:sz w:val="24"/>
          <w:szCs w:val="24"/>
          <w:lang w:val="ru-RU" w:eastAsia="ar-SA"/>
        </w:rPr>
        <w:t>- 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rsidR="00742D4E" w:rsidRPr="009103F4" w:rsidRDefault="00742D4E" w:rsidP="00742D4E">
      <w:pPr>
        <w:pStyle w:val="3"/>
        <w:rPr>
          <w:rFonts w:ascii="Times New Roman" w:hAnsi="Times New Roman"/>
          <w:color w:val="000000" w:themeColor="text1"/>
          <w:sz w:val="24"/>
          <w:szCs w:val="24"/>
          <w:lang w:val="ru-RU"/>
        </w:rPr>
      </w:pPr>
      <w:bookmarkStart w:id="174" w:name="_Toc164853357"/>
      <w:r w:rsidRPr="009103F4">
        <w:rPr>
          <w:rFonts w:ascii="Times New Roman" w:hAnsi="Times New Roman"/>
          <w:color w:val="000000" w:themeColor="text1"/>
          <w:sz w:val="24"/>
          <w:szCs w:val="24"/>
          <w:lang w:val="ru-RU"/>
        </w:rPr>
        <w:t>3.7. Особо охраняемые природные территории (ООПТ)</w:t>
      </w:r>
      <w:bookmarkEnd w:id="164"/>
      <w:bookmarkEnd w:id="174"/>
    </w:p>
    <w:p w:rsidR="00742D4E" w:rsidRDefault="006A0ADA" w:rsidP="006A0ADA">
      <w:pPr>
        <w:pStyle w:val="Standard"/>
        <w:spacing w:after="0" w:line="240" w:lineRule="auto"/>
        <w:rPr>
          <w:rFonts w:ascii="Times New Roman" w:hAnsi="Times New Roman"/>
          <w:sz w:val="24"/>
          <w:szCs w:val="24"/>
        </w:rPr>
      </w:pPr>
      <w:bookmarkStart w:id="175" w:name="_Toc3294997"/>
      <w:r>
        <w:rPr>
          <w:rFonts w:ascii="Times New Roman" w:hAnsi="Times New Roman"/>
          <w:sz w:val="24"/>
          <w:szCs w:val="24"/>
        </w:rPr>
        <w:t xml:space="preserve">В соответствии с </w:t>
      </w:r>
      <w:r w:rsidR="00742D4E" w:rsidRPr="00BB1C49">
        <w:rPr>
          <w:rFonts w:ascii="Times New Roman" w:hAnsi="Times New Roman"/>
          <w:sz w:val="24"/>
          <w:szCs w:val="24"/>
        </w:rPr>
        <w:t xml:space="preserve">Федеральным </w:t>
      </w:r>
      <w:r>
        <w:rPr>
          <w:rFonts w:ascii="Times New Roman" w:hAnsi="Times New Roman"/>
          <w:sz w:val="24"/>
          <w:szCs w:val="24"/>
        </w:rPr>
        <w:t xml:space="preserve">законом Российской Федерации от 14 марта 1995 </w:t>
      </w:r>
      <w:r w:rsidR="00742D4E" w:rsidRPr="00BB1C49">
        <w:rPr>
          <w:rFonts w:ascii="Times New Roman" w:hAnsi="Times New Roman"/>
          <w:sz w:val="24"/>
          <w:szCs w:val="24"/>
        </w:rPr>
        <w:t>года №33-ФЗ особо охраняемые природные территории (ООПТ) – учас</w:t>
      </w:r>
      <w:r>
        <w:rPr>
          <w:rFonts w:ascii="Times New Roman" w:hAnsi="Times New Roman"/>
          <w:sz w:val="24"/>
          <w:szCs w:val="24"/>
        </w:rPr>
        <w:t xml:space="preserve">тки земли, водной поверхности и </w:t>
      </w:r>
      <w:r w:rsidR="00742D4E" w:rsidRPr="00BB1C49">
        <w:rPr>
          <w:rFonts w:ascii="Times New Roman" w:hAnsi="Times New Roman"/>
          <w:sz w:val="24"/>
          <w:szCs w:val="24"/>
        </w:rPr>
        <w:t>воздушного пространства над ними, где расп</w:t>
      </w:r>
      <w:r>
        <w:rPr>
          <w:rFonts w:ascii="Times New Roman" w:hAnsi="Times New Roman"/>
          <w:sz w:val="24"/>
          <w:szCs w:val="24"/>
        </w:rPr>
        <w:t xml:space="preserve">олагаются природные комплексы и </w:t>
      </w:r>
      <w:r w:rsidR="00742D4E" w:rsidRPr="00BB1C49">
        <w:rPr>
          <w:rFonts w:ascii="Times New Roman" w:hAnsi="Times New Roman"/>
          <w:sz w:val="24"/>
          <w:szCs w:val="24"/>
        </w:rPr>
        <w:t>объекты, которые имеют особое природоохранное, научное, культурное</w:t>
      </w:r>
      <w:r>
        <w:rPr>
          <w:rFonts w:ascii="Times New Roman" w:hAnsi="Times New Roman"/>
          <w:sz w:val="24"/>
          <w:szCs w:val="24"/>
        </w:rPr>
        <w:t xml:space="preserve">, эстетическое, рекреационное и </w:t>
      </w:r>
      <w:r w:rsidR="00742D4E" w:rsidRPr="00BB1C49">
        <w:rPr>
          <w:rFonts w:ascii="Times New Roman" w:hAnsi="Times New Roman"/>
          <w:sz w:val="24"/>
          <w:szCs w:val="24"/>
        </w:rPr>
        <w:t>оздоровительное значение, которые изъяты решениями органов государственной власти полностью или</w:t>
      </w:r>
      <w:r>
        <w:rPr>
          <w:rFonts w:ascii="Times New Roman" w:hAnsi="Times New Roman"/>
          <w:sz w:val="24"/>
          <w:szCs w:val="24"/>
        </w:rPr>
        <w:t xml:space="preserve"> частично из хозяйственного использования и </w:t>
      </w:r>
      <w:r w:rsidR="00742D4E" w:rsidRPr="00BB1C49">
        <w:rPr>
          <w:rFonts w:ascii="Times New Roman" w:hAnsi="Times New Roman"/>
          <w:sz w:val="24"/>
          <w:szCs w:val="24"/>
        </w:rPr>
        <w:t>для которых установлен режим особой охраны. Особо охраняемые природные территории относятся к объектам общенационального достояния.</w:t>
      </w:r>
    </w:p>
    <w:p w:rsidR="00742D4E" w:rsidRPr="00024AB8" w:rsidRDefault="00742D4E" w:rsidP="00024AB8">
      <w:pPr>
        <w:autoSpaceDE w:val="0"/>
        <w:autoSpaceDN w:val="0"/>
        <w:adjustRightInd w:val="0"/>
        <w:spacing w:after="0" w:line="240" w:lineRule="auto"/>
        <w:ind w:firstLine="709"/>
        <w:jc w:val="both"/>
        <w:rPr>
          <w:rFonts w:ascii="Times New Roman" w:eastAsia="Calibri" w:hAnsi="Times New Roman"/>
          <w:color w:val="000000"/>
          <w:sz w:val="24"/>
          <w:szCs w:val="24"/>
          <w:lang w:val="ru-RU" w:eastAsia="ru-RU" w:bidi="ar-SA"/>
        </w:rPr>
      </w:pPr>
      <w:r w:rsidRPr="0002724E">
        <w:rPr>
          <w:rFonts w:ascii="Times New Roman" w:hAnsi="Times New Roman"/>
          <w:sz w:val="24"/>
          <w:szCs w:val="24"/>
          <w:lang w:val="ru-RU"/>
        </w:rPr>
        <w:t xml:space="preserve">На территории </w:t>
      </w:r>
      <w:r w:rsidR="003A1FF9">
        <w:rPr>
          <w:rFonts w:ascii="Times New Roman" w:hAnsi="Times New Roman"/>
          <w:sz w:val="24"/>
          <w:szCs w:val="24"/>
          <w:lang w:val="ru-RU"/>
        </w:rPr>
        <w:t>Красноборского</w:t>
      </w:r>
      <w:r w:rsidRPr="0002724E">
        <w:rPr>
          <w:rFonts w:ascii="Times New Roman" w:hAnsi="Times New Roman"/>
          <w:sz w:val="24"/>
          <w:szCs w:val="24"/>
          <w:lang w:val="ru-RU"/>
        </w:rPr>
        <w:t xml:space="preserve"> сельского пос</w:t>
      </w:r>
      <w:r w:rsidR="003A1FF9">
        <w:rPr>
          <w:rFonts w:ascii="Times New Roman" w:hAnsi="Times New Roman"/>
          <w:sz w:val="24"/>
          <w:szCs w:val="24"/>
          <w:lang w:val="ru-RU"/>
        </w:rPr>
        <w:t xml:space="preserve">еления расположен один </w:t>
      </w:r>
      <w:r w:rsidR="006A0ADA">
        <w:rPr>
          <w:rFonts w:ascii="Times New Roman" w:hAnsi="Times New Roman"/>
          <w:sz w:val="24"/>
          <w:szCs w:val="24"/>
          <w:lang w:val="ru-RU"/>
        </w:rPr>
        <w:t>г</w:t>
      </w:r>
      <w:r w:rsidR="003A1FF9">
        <w:rPr>
          <w:rFonts w:ascii="Times New Roman" w:hAnsi="Times New Roman"/>
          <w:sz w:val="24"/>
          <w:szCs w:val="24"/>
          <w:lang w:val="ru-RU"/>
        </w:rPr>
        <w:t>осударственный природный заповедник «Рдейский»</w:t>
      </w:r>
      <w:r w:rsidR="00024AB8">
        <w:rPr>
          <w:rFonts w:ascii="Times New Roman" w:hAnsi="Times New Roman"/>
          <w:sz w:val="24"/>
          <w:szCs w:val="24"/>
          <w:lang w:val="ru-RU"/>
        </w:rPr>
        <w:t xml:space="preserve"> и </w:t>
      </w:r>
      <w:r w:rsidR="00024AB8">
        <w:rPr>
          <w:rFonts w:ascii="Times New Roman" w:eastAsia="Calibri" w:hAnsi="Times New Roman"/>
          <w:color w:val="000000"/>
          <w:sz w:val="24"/>
          <w:szCs w:val="24"/>
          <w:lang w:val="ru-RU" w:eastAsia="ru-RU" w:bidi="ar-SA"/>
        </w:rPr>
        <w:t>государственный природный заказник регионального значения «Рдейский»</w:t>
      </w:r>
      <w:r w:rsidR="003A1FF9">
        <w:rPr>
          <w:rFonts w:ascii="Times New Roman" w:hAnsi="Times New Roman"/>
          <w:sz w:val="24"/>
          <w:szCs w:val="24"/>
          <w:lang w:val="ru-RU"/>
        </w:rPr>
        <w:t>.</w:t>
      </w:r>
    </w:p>
    <w:p w:rsidR="00742D4E" w:rsidRPr="00F03806" w:rsidRDefault="00742D4E" w:rsidP="006A0ADA">
      <w:pPr>
        <w:spacing w:after="0" w:line="240" w:lineRule="auto"/>
        <w:ind w:firstLine="709"/>
        <w:jc w:val="both"/>
        <w:rPr>
          <w:rFonts w:ascii="Times New Roman" w:hAnsi="Times New Roman"/>
          <w:sz w:val="24"/>
          <w:szCs w:val="24"/>
          <w:lang w:val="ru-RU"/>
        </w:rPr>
      </w:pPr>
    </w:p>
    <w:p w:rsidR="00742D4E" w:rsidRDefault="00024AB8" w:rsidP="00B13ACB">
      <w:pPr>
        <w:widowControl w:val="0"/>
        <w:tabs>
          <w:tab w:val="left" w:pos="993"/>
          <w:tab w:val="left" w:pos="2660"/>
        </w:tabs>
        <w:spacing w:after="0" w:line="240" w:lineRule="auto"/>
        <w:ind w:firstLine="709"/>
        <w:jc w:val="both"/>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Г</w:t>
      </w:r>
      <w:r w:rsidRPr="00024AB8">
        <w:rPr>
          <w:rFonts w:ascii="Times New Roman" w:hAnsi="Times New Roman"/>
          <w:b/>
          <w:sz w:val="24"/>
          <w:szCs w:val="24"/>
          <w:shd w:val="clear" w:color="auto" w:fill="FFFFFF"/>
          <w:lang w:val="ru-RU"/>
        </w:rPr>
        <w:t>осударственный природный заповедник</w:t>
      </w:r>
      <w:r>
        <w:rPr>
          <w:rFonts w:ascii="Times New Roman" w:hAnsi="Times New Roman"/>
          <w:sz w:val="24"/>
          <w:szCs w:val="24"/>
          <w:lang w:val="ru-RU"/>
        </w:rPr>
        <w:t xml:space="preserve"> </w:t>
      </w:r>
      <w:r w:rsidR="00EA4410">
        <w:rPr>
          <w:rFonts w:ascii="Times New Roman" w:hAnsi="Times New Roman"/>
          <w:b/>
          <w:sz w:val="24"/>
          <w:szCs w:val="24"/>
          <w:shd w:val="clear" w:color="auto" w:fill="FFFFFF"/>
          <w:lang w:val="ru-RU"/>
        </w:rPr>
        <w:t>«Рдейский»</w:t>
      </w:r>
    </w:p>
    <w:p w:rsidR="00024AB8" w:rsidRDefault="00024AB8" w:rsidP="00B13ACB">
      <w:pPr>
        <w:widowControl w:val="0"/>
        <w:tabs>
          <w:tab w:val="left" w:pos="993"/>
          <w:tab w:val="left" w:pos="2660"/>
        </w:tabs>
        <w:spacing w:after="0" w:line="240" w:lineRule="auto"/>
        <w:ind w:firstLine="709"/>
        <w:jc w:val="both"/>
        <w:rPr>
          <w:rFonts w:ascii="Times New Roman" w:hAnsi="Times New Roman"/>
          <w:kern w:val="3"/>
          <w:sz w:val="24"/>
          <w:szCs w:val="24"/>
          <w:lang w:val="ru-RU" w:eastAsia="zh-CN" w:bidi="ar-SA"/>
        </w:rPr>
      </w:pPr>
      <w:r>
        <w:rPr>
          <w:rFonts w:ascii="Times New Roman" w:hAnsi="Times New Roman"/>
          <w:kern w:val="3"/>
          <w:sz w:val="24"/>
          <w:szCs w:val="24"/>
          <w:lang w:val="ru-RU" w:eastAsia="zh-CN" w:bidi="ar-SA"/>
        </w:rPr>
        <w:t>Г</w:t>
      </w:r>
      <w:r w:rsidRPr="00024AB8">
        <w:rPr>
          <w:rFonts w:ascii="Times New Roman" w:hAnsi="Times New Roman"/>
          <w:kern w:val="3"/>
          <w:sz w:val="24"/>
          <w:szCs w:val="24"/>
          <w:lang w:val="ru-RU" w:eastAsia="zh-CN" w:bidi="ar-SA"/>
        </w:rPr>
        <w:t>осударственный природный заповедник «Рдейский» расположен на Приильменской низменности, в зоне смешанных лесов, в Южно-Приильменском округе, в Полистовском болотном ландшафте. Заповедник расположен на границе Новгородской и Псковской областей, в Поддорском и Холмском районах Новгородской области. Территория заповедника находится на расстоянии 8-50 км от дороги В.Луки-Холм-Новгород.</w:t>
      </w:r>
    </w:p>
    <w:p w:rsidR="00024AB8" w:rsidRDefault="00024AB8" w:rsidP="00B13ACB">
      <w:pPr>
        <w:widowControl w:val="0"/>
        <w:tabs>
          <w:tab w:val="left" w:pos="993"/>
          <w:tab w:val="left" w:pos="2660"/>
        </w:tabs>
        <w:spacing w:after="0" w:line="240" w:lineRule="auto"/>
        <w:ind w:firstLine="709"/>
        <w:jc w:val="both"/>
        <w:rPr>
          <w:rFonts w:ascii="Times New Roman" w:hAnsi="Times New Roman"/>
          <w:kern w:val="3"/>
          <w:sz w:val="24"/>
          <w:szCs w:val="24"/>
          <w:lang w:val="ru-RU" w:eastAsia="zh-CN" w:bidi="ar-SA"/>
        </w:rPr>
      </w:pPr>
      <w:r w:rsidRPr="00024AB8">
        <w:rPr>
          <w:rFonts w:ascii="Times New Roman" w:hAnsi="Times New Roman"/>
          <w:kern w:val="3"/>
          <w:sz w:val="24"/>
          <w:szCs w:val="24"/>
          <w:lang w:val="ru-RU" w:eastAsia="zh-CN" w:bidi="ar-SA"/>
        </w:rPr>
        <w:t>Создан с целью сохранения в естественном состоянии Полистово – Ловатской болотной системы мало затронутой хозяйственной деятельностью. Полистово – Ловатская болотная система (частью которой является Рдейский болотный массив) относится к числу крупнейших и наиболее хорошо сохранившихся в Европе и имеет высокое водоохранное и ресурсоохранное значение, а также поддержание популяций ряда редких видов животных и растений, в т.ч. занесенных в Красные книги РФ и МСОП и др.</w:t>
      </w:r>
    </w:p>
    <w:p w:rsidR="00191F7E" w:rsidRPr="00191F7E" w:rsidRDefault="00191F7E" w:rsidP="00B13ACB">
      <w:pPr>
        <w:widowControl w:val="0"/>
        <w:tabs>
          <w:tab w:val="left" w:pos="993"/>
          <w:tab w:val="left" w:pos="2660"/>
        </w:tabs>
        <w:spacing w:after="0" w:line="240" w:lineRule="auto"/>
        <w:ind w:firstLine="709"/>
        <w:jc w:val="both"/>
        <w:rPr>
          <w:rFonts w:ascii="Times New Roman" w:hAnsi="Times New Roman"/>
          <w:kern w:val="3"/>
          <w:sz w:val="24"/>
          <w:szCs w:val="24"/>
          <w:lang w:val="ru-RU" w:eastAsia="zh-CN" w:bidi="ar-SA"/>
        </w:rPr>
      </w:pPr>
      <w:r w:rsidRPr="00191F7E">
        <w:rPr>
          <w:rFonts w:ascii="Times New Roman" w:hAnsi="Times New Roman"/>
          <w:kern w:val="3"/>
          <w:sz w:val="24"/>
          <w:szCs w:val="24"/>
          <w:lang w:val="ru-RU" w:eastAsia="zh-CN" w:bidi="ar-SA"/>
        </w:rPr>
        <w:t>Площадь заповедника </w:t>
      </w:r>
      <w:r w:rsidRPr="00191F7E">
        <w:rPr>
          <w:rFonts w:ascii="Times New Roman" w:hAnsi="Times New Roman"/>
          <w:bCs/>
          <w:kern w:val="3"/>
          <w:sz w:val="24"/>
          <w:szCs w:val="24"/>
          <w:lang w:val="ru-RU" w:eastAsia="zh-CN" w:bidi="ar-SA"/>
        </w:rPr>
        <w:t>36 922 га</w:t>
      </w:r>
      <w:r w:rsidRPr="00191F7E">
        <w:rPr>
          <w:rFonts w:ascii="Times New Roman" w:hAnsi="Times New Roman"/>
          <w:kern w:val="3"/>
          <w:sz w:val="24"/>
          <w:szCs w:val="24"/>
          <w:lang w:val="ru-RU" w:eastAsia="zh-CN" w:bidi="ar-SA"/>
        </w:rPr>
        <w:t>, площадь охранной зоны </w:t>
      </w:r>
      <w:r w:rsidRPr="00191F7E">
        <w:rPr>
          <w:rFonts w:ascii="Times New Roman" w:hAnsi="Times New Roman"/>
          <w:bCs/>
          <w:kern w:val="3"/>
          <w:sz w:val="24"/>
          <w:szCs w:val="24"/>
          <w:lang w:val="ru-RU" w:eastAsia="zh-CN" w:bidi="ar-SA"/>
        </w:rPr>
        <w:t>4 844 га</w:t>
      </w:r>
      <w:r w:rsidRPr="00191F7E">
        <w:rPr>
          <w:rFonts w:ascii="Times New Roman" w:hAnsi="Times New Roman"/>
          <w:kern w:val="3"/>
          <w:sz w:val="24"/>
          <w:szCs w:val="24"/>
          <w:lang w:val="ru-RU" w:eastAsia="zh-CN" w:bidi="ar-SA"/>
        </w:rPr>
        <w:t>.</w:t>
      </w:r>
    </w:p>
    <w:p w:rsidR="00024AB8" w:rsidRPr="00024AB8" w:rsidRDefault="00024AB8" w:rsidP="00B13ACB">
      <w:pPr>
        <w:widowControl w:val="0"/>
        <w:tabs>
          <w:tab w:val="left" w:pos="993"/>
          <w:tab w:val="left" w:pos="2660"/>
        </w:tabs>
        <w:spacing w:after="0" w:line="240" w:lineRule="auto"/>
        <w:ind w:firstLine="709"/>
        <w:jc w:val="both"/>
        <w:rPr>
          <w:rFonts w:ascii="Times New Roman" w:hAnsi="Times New Roman"/>
          <w:kern w:val="3"/>
          <w:sz w:val="24"/>
          <w:szCs w:val="24"/>
          <w:lang w:val="ru-RU" w:eastAsia="zh-CN" w:bidi="ar-SA"/>
        </w:rPr>
      </w:pPr>
      <w:r w:rsidRPr="00024AB8">
        <w:rPr>
          <w:rFonts w:ascii="Times New Roman" w:hAnsi="Times New Roman"/>
          <w:kern w:val="3"/>
          <w:sz w:val="24"/>
          <w:szCs w:val="24"/>
          <w:lang w:val="ru-RU" w:eastAsia="zh-CN" w:bidi="ar-SA"/>
        </w:rPr>
        <w:t>На территории заповедника запрещается любая деятельность, противоречащая задачам заповедника и режиму особой охраны его территории.</w:t>
      </w:r>
    </w:p>
    <w:p w:rsidR="00024AB8" w:rsidRDefault="00024AB8" w:rsidP="00B13ACB">
      <w:pPr>
        <w:widowControl w:val="0"/>
        <w:tabs>
          <w:tab w:val="left" w:pos="993"/>
          <w:tab w:val="left" w:pos="2660"/>
        </w:tabs>
        <w:spacing w:after="0" w:line="240" w:lineRule="auto"/>
        <w:ind w:firstLine="709"/>
        <w:jc w:val="both"/>
        <w:rPr>
          <w:rFonts w:ascii="Times New Roman" w:hAnsi="Times New Roman"/>
          <w:b/>
          <w:sz w:val="24"/>
          <w:szCs w:val="24"/>
          <w:shd w:val="clear" w:color="auto" w:fill="FFFFFF"/>
          <w:lang w:val="ru-RU"/>
        </w:rPr>
      </w:pPr>
    </w:p>
    <w:p w:rsidR="00191F7E" w:rsidRDefault="00191F7E" w:rsidP="00024AB8">
      <w:pPr>
        <w:widowControl w:val="0"/>
        <w:tabs>
          <w:tab w:val="left" w:pos="993"/>
          <w:tab w:val="left" w:pos="2660"/>
        </w:tabs>
        <w:spacing w:after="0" w:line="240" w:lineRule="auto"/>
        <w:ind w:firstLine="709"/>
        <w:jc w:val="both"/>
        <w:rPr>
          <w:rFonts w:ascii="Times New Roman" w:hAnsi="Times New Roman"/>
          <w:b/>
          <w:sz w:val="24"/>
          <w:szCs w:val="24"/>
          <w:shd w:val="clear" w:color="auto" w:fill="FFFFFF"/>
          <w:lang w:val="ru-RU"/>
        </w:rPr>
      </w:pPr>
    </w:p>
    <w:p w:rsidR="00024AB8" w:rsidRPr="009250C8" w:rsidRDefault="00024AB8" w:rsidP="00024AB8">
      <w:pPr>
        <w:widowControl w:val="0"/>
        <w:tabs>
          <w:tab w:val="left" w:pos="993"/>
          <w:tab w:val="left" w:pos="2660"/>
        </w:tabs>
        <w:spacing w:after="0" w:line="240" w:lineRule="auto"/>
        <w:ind w:firstLine="709"/>
        <w:jc w:val="both"/>
        <w:rPr>
          <w:rFonts w:ascii="Times New Roman" w:hAnsi="Times New Roman"/>
          <w:b/>
          <w:sz w:val="24"/>
          <w:szCs w:val="24"/>
          <w:lang w:val="ru-RU"/>
        </w:rPr>
      </w:pPr>
      <w:r w:rsidRPr="00024AB8">
        <w:rPr>
          <w:rFonts w:ascii="Times New Roman" w:hAnsi="Times New Roman"/>
          <w:b/>
          <w:sz w:val="24"/>
          <w:szCs w:val="24"/>
          <w:shd w:val="clear" w:color="auto" w:fill="FFFFFF"/>
          <w:lang w:val="ru-RU"/>
        </w:rPr>
        <w:t>Государственный природный заказник регионального значения</w:t>
      </w:r>
      <w:r>
        <w:rPr>
          <w:rFonts w:ascii="Times New Roman" w:hAnsi="Times New Roman"/>
          <w:b/>
          <w:sz w:val="24"/>
          <w:szCs w:val="24"/>
          <w:shd w:val="clear" w:color="auto" w:fill="FFFFFF"/>
          <w:lang w:val="ru-RU"/>
        </w:rPr>
        <w:t xml:space="preserve"> «Рдейский»</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Государственный природный заказник регионального значения "Рдейский" (далее - заказник), расположенный на территориях Холмского и Поддорского районов Новгородской области, образован в соответствии с Федеральным законом от 14 марта 1995 года N 33-ФЗ "Об особо охраняемых природных территориях".</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Заказник является буферной территорией государственного природного заповедника "Рдейский", важен для сохранения экологического баланса Рдейского болота, поддерживает популяции птиц, занесенных в Красную книгу Российской Федерации и Красную книгу Новгородской области, и способствует сохранению природного объекта "Озеро Рдейское" и объекта культурного наследия "Рдейский монастырь на озере Рдейском, XVIII век".</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Цель образования заказника: сохранение восточной части уникальной самой крупной системы верховых болот на Европейском Северо-Западе России - Полистово-Ловатской болотной системы.</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Основные особо охраняемые объекты:</w:t>
      </w:r>
    </w:p>
    <w:p w:rsidR="00EA4410" w:rsidRPr="006A0ADA" w:rsidRDefault="00285AC5"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w:t>
      </w:r>
      <w:r w:rsidR="00EA4410" w:rsidRPr="006A0ADA">
        <w:rPr>
          <w:rFonts w:ascii="Times New Roman" w:hAnsi="Times New Roman"/>
          <w:sz w:val="24"/>
          <w:szCs w:val="24"/>
        </w:rPr>
        <w:t xml:space="preserve"> Восточная часть Полистово-Ловатской болотной системы. Основную часть территории заказника занимают болотные массивы верхового типа, окраины - переходные сфагновые, вахтовые и шейхцериево-сфагновые топи. Болота отличаются высоким обводнением и служат местом обитания редких видов животных;</w:t>
      </w:r>
    </w:p>
    <w:p w:rsidR="00EA4410" w:rsidRPr="006A0ADA" w:rsidRDefault="00285AC5"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 xml:space="preserve">2. </w:t>
      </w:r>
      <w:r w:rsidR="00EA4410" w:rsidRPr="006A0ADA">
        <w:rPr>
          <w:rFonts w:ascii="Times New Roman" w:hAnsi="Times New Roman"/>
          <w:sz w:val="24"/>
          <w:szCs w:val="24"/>
        </w:rPr>
        <w:t>Озеро Рдейское. Озеро первичное, дистрофное, расположено в глубокой впадине торфяника и является остатком обширного озера. Имеется минеральный мыс, большая часть берегов низкая, торфяная. Исток реки Редьи;</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3. Объекты животного и растительного мира, занесенные в Красную книгу Российской Федерации и (или) Красную книгу Новгородской области;</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 xml:space="preserve">(пп. 1.5.3 в ред. </w:t>
      </w:r>
      <w:hyperlink r:id="rId12">
        <w:r w:rsidRPr="006A0ADA">
          <w:rPr>
            <w:rFonts w:ascii="Times New Roman" w:hAnsi="Times New Roman"/>
            <w:sz w:val="24"/>
            <w:szCs w:val="24"/>
          </w:rPr>
          <w:t>Постановления</w:t>
        </w:r>
      </w:hyperlink>
      <w:r w:rsidRPr="006A0ADA">
        <w:rPr>
          <w:rFonts w:ascii="Times New Roman" w:hAnsi="Times New Roman"/>
          <w:sz w:val="24"/>
          <w:szCs w:val="24"/>
        </w:rPr>
        <w:t xml:space="preserve"> Правительства Новгородской области от 28.04.2016 N 157)</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4. Объект культурного наследия "Рдейский монастырь на озере Рдейском, XVIII век".</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Общая площадь заказника составляет 9013,6 га, в том числе акватория оз. Рдейское - 937,0 га, площадь земель лесного фонда - 9013,6 га.</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Заказник имеет следующие границы:</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северная - по северной границе квартала N 100 Поддорского участкового лесничества Поддорского лесничества (далее - Поддорское участковое лесничество);</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 xml:space="preserve">(в ред. </w:t>
      </w:r>
      <w:hyperlink r:id="rId13">
        <w:r w:rsidRPr="006A0ADA">
          <w:rPr>
            <w:rFonts w:ascii="Times New Roman" w:hAnsi="Times New Roman"/>
            <w:sz w:val="24"/>
            <w:szCs w:val="24"/>
          </w:rPr>
          <w:t>Постановления</w:t>
        </w:r>
      </w:hyperlink>
      <w:r w:rsidRPr="006A0ADA">
        <w:rPr>
          <w:rFonts w:ascii="Times New Roman" w:hAnsi="Times New Roman"/>
          <w:sz w:val="24"/>
          <w:szCs w:val="24"/>
        </w:rPr>
        <w:t xml:space="preserve"> Правительства Новгородской области от 29.06.2018 N 306)</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восточная - по восточным границам квартала N 100 Поддорского участкового лесничества, кварталов NN 3, 13 Чекуновского участкового лесничества Холмского лесничества (далее - Чекуновское участковое лесничество);</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 xml:space="preserve">(в ред. </w:t>
      </w:r>
      <w:hyperlink r:id="rId14">
        <w:r w:rsidRPr="006A0ADA">
          <w:rPr>
            <w:rFonts w:ascii="Times New Roman" w:hAnsi="Times New Roman"/>
            <w:sz w:val="24"/>
            <w:szCs w:val="24"/>
          </w:rPr>
          <w:t>Постановления</w:t>
        </w:r>
      </w:hyperlink>
      <w:r w:rsidRPr="006A0ADA">
        <w:rPr>
          <w:rFonts w:ascii="Times New Roman" w:hAnsi="Times New Roman"/>
          <w:sz w:val="24"/>
          <w:szCs w:val="24"/>
        </w:rPr>
        <w:t xml:space="preserve"> Правительства Новгородской области от 29.06.2018 N 306)</w:t>
      </w:r>
    </w:p>
    <w:p w:rsidR="00EA4410" w:rsidRPr="006A0ADA" w:rsidRDefault="00EA4410"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южная - по южным границам кварталов NN 13, 12 Чекуновского участкового лесничества;</w:t>
      </w:r>
    </w:p>
    <w:p w:rsidR="00285AC5" w:rsidRPr="006A0ADA" w:rsidRDefault="00285AC5"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западная - по западным границам кварталов NN 12, 1, 2 Чекуновского участкового лесничества, западной границе квартала N 100 Поддорского участкового лесничества.</w:t>
      </w:r>
    </w:p>
    <w:p w:rsidR="00285AC5" w:rsidRPr="006A0ADA" w:rsidRDefault="00285AC5" w:rsidP="009103F4">
      <w:pPr>
        <w:pStyle w:val="Standard"/>
        <w:spacing w:after="0" w:line="240" w:lineRule="auto"/>
        <w:rPr>
          <w:rFonts w:ascii="Times New Roman" w:hAnsi="Times New Roman"/>
          <w:sz w:val="24"/>
          <w:szCs w:val="24"/>
        </w:rPr>
      </w:pPr>
    </w:p>
    <w:p w:rsidR="00285AC5" w:rsidRPr="006A0ADA" w:rsidRDefault="00285AC5"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Перечень</w:t>
      </w:r>
      <w:r w:rsidR="003D678C" w:rsidRPr="006A0ADA">
        <w:rPr>
          <w:rFonts w:ascii="Times New Roman" w:hAnsi="Times New Roman"/>
          <w:sz w:val="24"/>
          <w:szCs w:val="24"/>
        </w:rPr>
        <w:t xml:space="preserve"> </w:t>
      </w:r>
      <w:r w:rsidRPr="006A0ADA">
        <w:rPr>
          <w:rFonts w:ascii="Times New Roman" w:hAnsi="Times New Roman"/>
          <w:sz w:val="24"/>
          <w:szCs w:val="24"/>
        </w:rPr>
        <w:t>лесных кварталов, входящих в границы заказника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61"/>
        <w:gridCol w:w="3722"/>
      </w:tblGrid>
      <w:tr w:rsidR="00285AC5" w:rsidRPr="009103F4" w:rsidTr="006A0ADA">
        <w:trPr>
          <w:trHeight w:val="147"/>
          <w:jc w:val="center"/>
        </w:trPr>
        <w:tc>
          <w:tcPr>
            <w:tcW w:w="3261" w:type="dxa"/>
            <w:vAlign w:val="center"/>
          </w:tcPr>
          <w:p w:rsidR="00285AC5" w:rsidRPr="006A0ADA" w:rsidRDefault="00285AC5" w:rsidP="006A0ADA">
            <w:pPr>
              <w:pStyle w:val="Standard"/>
              <w:spacing w:after="0" w:line="240" w:lineRule="auto"/>
              <w:ind w:firstLine="0"/>
              <w:jc w:val="center"/>
              <w:rPr>
                <w:rFonts w:ascii="Times New Roman" w:hAnsi="Times New Roman"/>
                <w:b/>
                <w:sz w:val="24"/>
                <w:szCs w:val="24"/>
              </w:rPr>
            </w:pPr>
            <w:r w:rsidRPr="006A0ADA">
              <w:rPr>
                <w:rFonts w:ascii="Times New Roman" w:hAnsi="Times New Roman"/>
                <w:b/>
                <w:sz w:val="24"/>
                <w:szCs w:val="24"/>
              </w:rPr>
              <w:t>Название лесничества</w:t>
            </w:r>
          </w:p>
        </w:tc>
        <w:tc>
          <w:tcPr>
            <w:tcW w:w="3722" w:type="dxa"/>
            <w:vAlign w:val="center"/>
          </w:tcPr>
          <w:p w:rsidR="00285AC5" w:rsidRPr="006A0ADA" w:rsidRDefault="00285AC5" w:rsidP="006A0ADA">
            <w:pPr>
              <w:pStyle w:val="Standard"/>
              <w:spacing w:after="0" w:line="240" w:lineRule="auto"/>
              <w:ind w:firstLine="0"/>
              <w:jc w:val="center"/>
              <w:rPr>
                <w:rFonts w:ascii="Times New Roman" w:hAnsi="Times New Roman"/>
                <w:b/>
                <w:sz w:val="24"/>
                <w:szCs w:val="24"/>
              </w:rPr>
            </w:pPr>
            <w:r w:rsidRPr="006A0ADA">
              <w:rPr>
                <w:rFonts w:ascii="Times New Roman" w:hAnsi="Times New Roman"/>
                <w:b/>
                <w:sz w:val="24"/>
                <w:szCs w:val="24"/>
              </w:rPr>
              <w:t>Номера лесных кварталов</w:t>
            </w:r>
          </w:p>
        </w:tc>
      </w:tr>
      <w:tr w:rsidR="00285AC5" w:rsidRPr="009103F4" w:rsidTr="006A0ADA">
        <w:trPr>
          <w:trHeight w:val="509"/>
          <w:jc w:val="center"/>
        </w:trPr>
        <w:tc>
          <w:tcPr>
            <w:tcW w:w="3261" w:type="dxa"/>
            <w:vAlign w:val="center"/>
          </w:tcPr>
          <w:p w:rsidR="00285AC5" w:rsidRPr="00285AC5" w:rsidRDefault="00285AC5" w:rsidP="006A0ADA">
            <w:pPr>
              <w:pStyle w:val="Standard"/>
              <w:spacing w:after="0" w:line="240" w:lineRule="auto"/>
              <w:ind w:firstLine="0"/>
              <w:jc w:val="center"/>
              <w:rPr>
                <w:rFonts w:ascii="Times New Roman" w:hAnsi="Times New Roman"/>
                <w:sz w:val="24"/>
                <w:szCs w:val="24"/>
              </w:rPr>
            </w:pPr>
            <w:r w:rsidRPr="00285AC5">
              <w:rPr>
                <w:rFonts w:ascii="Times New Roman" w:hAnsi="Times New Roman"/>
                <w:sz w:val="24"/>
                <w:szCs w:val="24"/>
              </w:rPr>
              <w:t>Чекуновское участковое лесничество</w:t>
            </w:r>
          </w:p>
        </w:tc>
        <w:tc>
          <w:tcPr>
            <w:tcW w:w="3722" w:type="dxa"/>
            <w:vAlign w:val="center"/>
          </w:tcPr>
          <w:p w:rsidR="00285AC5" w:rsidRPr="00285AC5" w:rsidRDefault="00285AC5" w:rsidP="006A0ADA">
            <w:pPr>
              <w:pStyle w:val="Standard"/>
              <w:spacing w:after="0" w:line="240" w:lineRule="auto"/>
              <w:ind w:firstLine="0"/>
              <w:jc w:val="center"/>
              <w:rPr>
                <w:rFonts w:ascii="Times New Roman" w:hAnsi="Times New Roman"/>
                <w:sz w:val="24"/>
                <w:szCs w:val="24"/>
              </w:rPr>
            </w:pPr>
            <w:r w:rsidRPr="00285AC5">
              <w:rPr>
                <w:rFonts w:ascii="Times New Roman" w:hAnsi="Times New Roman"/>
                <w:sz w:val="24"/>
                <w:szCs w:val="24"/>
              </w:rPr>
              <w:t>кварталы NN 1, 2, 3, 12, 13, 163 (часть - выделы 21 - 28)</w:t>
            </w:r>
          </w:p>
        </w:tc>
      </w:tr>
      <w:tr w:rsidR="00285AC5" w:rsidRPr="009103F4" w:rsidTr="006A0ADA">
        <w:trPr>
          <w:trHeight w:val="450"/>
          <w:jc w:val="center"/>
        </w:trPr>
        <w:tc>
          <w:tcPr>
            <w:tcW w:w="3261" w:type="dxa"/>
            <w:vAlign w:val="center"/>
          </w:tcPr>
          <w:p w:rsidR="00285AC5" w:rsidRPr="00285AC5" w:rsidRDefault="00285AC5" w:rsidP="006A0ADA">
            <w:pPr>
              <w:pStyle w:val="Standard"/>
              <w:spacing w:after="0" w:line="240" w:lineRule="auto"/>
              <w:ind w:firstLine="0"/>
              <w:jc w:val="center"/>
              <w:rPr>
                <w:rFonts w:ascii="Times New Roman" w:hAnsi="Times New Roman"/>
                <w:sz w:val="24"/>
                <w:szCs w:val="24"/>
              </w:rPr>
            </w:pPr>
            <w:r w:rsidRPr="00285AC5">
              <w:rPr>
                <w:rFonts w:ascii="Times New Roman" w:hAnsi="Times New Roman"/>
                <w:sz w:val="24"/>
                <w:szCs w:val="24"/>
              </w:rPr>
              <w:lastRenderedPageBreak/>
              <w:t>Поддорское участковое лесничество</w:t>
            </w:r>
          </w:p>
        </w:tc>
        <w:tc>
          <w:tcPr>
            <w:tcW w:w="3722" w:type="dxa"/>
            <w:vAlign w:val="center"/>
          </w:tcPr>
          <w:p w:rsidR="00285AC5" w:rsidRPr="00285AC5" w:rsidRDefault="00285AC5" w:rsidP="006A0ADA">
            <w:pPr>
              <w:pStyle w:val="Standard"/>
              <w:spacing w:after="0" w:line="240" w:lineRule="auto"/>
              <w:ind w:firstLine="0"/>
              <w:jc w:val="center"/>
              <w:rPr>
                <w:rFonts w:ascii="Times New Roman" w:hAnsi="Times New Roman"/>
                <w:sz w:val="24"/>
                <w:szCs w:val="24"/>
              </w:rPr>
            </w:pPr>
            <w:r w:rsidRPr="00285AC5">
              <w:rPr>
                <w:rFonts w:ascii="Times New Roman" w:hAnsi="Times New Roman"/>
                <w:sz w:val="24"/>
                <w:szCs w:val="24"/>
              </w:rPr>
              <w:t>квартал N 100</w:t>
            </w:r>
          </w:p>
        </w:tc>
      </w:tr>
    </w:tbl>
    <w:p w:rsidR="00285AC5" w:rsidRPr="00285AC5" w:rsidRDefault="00285AC5" w:rsidP="009103F4">
      <w:pPr>
        <w:pStyle w:val="Standard"/>
        <w:spacing w:after="0" w:line="240" w:lineRule="auto"/>
        <w:rPr>
          <w:rFonts w:ascii="Times New Roman" w:hAnsi="Times New Roman"/>
          <w:sz w:val="24"/>
          <w:szCs w:val="24"/>
        </w:rPr>
      </w:pPr>
    </w:p>
    <w:p w:rsidR="00285AC5" w:rsidRPr="006A0ADA" w:rsidRDefault="00285AC5"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Управление заказником и обеспечение его функционирования осуществляет государственное областное казенное учреждение "Региональный центр природных ресурсов и экологии Новгородской области".</w:t>
      </w:r>
    </w:p>
    <w:p w:rsidR="00285AC5" w:rsidRPr="006A0ADA" w:rsidRDefault="00285AC5" w:rsidP="009103F4">
      <w:pPr>
        <w:pStyle w:val="Standard"/>
        <w:spacing w:after="0" w:line="240" w:lineRule="auto"/>
        <w:rPr>
          <w:rFonts w:ascii="Times New Roman" w:hAnsi="Times New Roman"/>
          <w:sz w:val="24"/>
          <w:szCs w:val="24"/>
        </w:rPr>
      </w:pP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На территории заказника запрещается:</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 Проведение всех видов рубок, за исключением санитарных и связанных со строительством, реконструкцией и эксплуатацией линейных объектов;</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 Проведение санитарных рубок в период с 1 мая по 15 августа ежегодно;</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3. Подсочка насаждений;</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4. Геологоразведочные изыскания и добыча полезных ископаемых;</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5. Взрывные работы;</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6. Предоставление земельных участков под застройку, а также для коллективного садоводства и огородничества вне существующих населенных пунктов;</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7. Строительство, реконструкция и капитальный ремонт объектов капитального строительства, кроме линейных сооружений, не связанных с выполнением задач и функционированием заказника и объекта культурного наследия "Рдейский монастырь на озере Рдейском, XVIII век";</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8. Распашка земель;</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9. Применение и хранение пестицидов и других ядохимикатов;</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10. Применение минеральных удобрений без немедленной заделки их в почву;</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11. Сброс и захоронение радиоактивных веществ, отходов производства и потребления;</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12. Проведение мелиоративных работ;</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13. Дноуглубительные и другие земляные работы, приводящие к изменению структуры дна или структуры берегов озер, рек и ручьев, за исключением берегоукрепительных работ при обосновании их необходимости;</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14. Выжигание растительности;</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15. Пребывание на территории заказника в период размножения водоплавающих и околоводных птиц с 15 апреля по 15 июля без согласования с министерством природных ресурсов, лесного хозяйства и экологии Новгородской области;</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16. Добыча объектов животного мира, не отнесенных к охотничьим ресурсам и водным биологическим ресурсам;</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17. Организация подкормочных площадок для кабанов;</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18. Сетевой лов рыбы;</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19. Охота и лов рыбы на территории заказника в период размножения водоплавающих и околоводных птиц с 15 апреля по 15 июля;</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20. Использование катеров, гидроциклов, а также плавсредств с подвесными моторами мощностью свыше 50 лошадиных сил;</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21. Движение и стоянка транспортных средств может осуществляться только в связи с функционированием заказника и объекта культурного наследия "Рдейский монастырь на озере Рдейском, XVIII век" по согласованию направлений движения с министерством природных ресурсов, лесного хозяйства и экологии Новгородской области;</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22. Интродукция живых организмов в целях их акклиматизации;</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23. Стоянки туристов, устройство бивуаков, разжигание костров, кроме специально отведенных мест;</w:t>
      </w:r>
    </w:p>
    <w:p w:rsidR="0008709C" w:rsidRPr="006A0ADA"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t>24. Беспривязное содержание собак;</w:t>
      </w:r>
    </w:p>
    <w:p w:rsidR="0008709C" w:rsidRDefault="0008709C" w:rsidP="009103F4">
      <w:pPr>
        <w:pStyle w:val="Standard"/>
        <w:spacing w:after="0" w:line="240" w:lineRule="auto"/>
        <w:rPr>
          <w:rFonts w:ascii="Times New Roman" w:hAnsi="Times New Roman"/>
          <w:sz w:val="24"/>
          <w:szCs w:val="24"/>
        </w:rPr>
      </w:pPr>
      <w:r w:rsidRPr="006A0ADA">
        <w:rPr>
          <w:rFonts w:ascii="Times New Roman" w:hAnsi="Times New Roman"/>
          <w:sz w:val="24"/>
          <w:szCs w:val="24"/>
        </w:rPr>
        <w:lastRenderedPageBreak/>
        <w:t>25.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742D4E" w:rsidRPr="005714A8" w:rsidRDefault="00742D4E" w:rsidP="00742D4E">
      <w:pPr>
        <w:pStyle w:val="3"/>
        <w:rPr>
          <w:rFonts w:ascii="Times New Roman" w:hAnsi="Times New Roman"/>
          <w:color w:val="000000" w:themeColor="text1"/>
          <w:sz w:val="24"/>
          <w:szCs w:val="24"/>
          <w:lang w:val="ru-RU"/>
        </w:rPr>
      </w:pPr>
      <w:bookmarkStart w:id="176" w:name="_Toc164853358"/>
      <w:r w:rsidRPr="008B0326">
        <w:rPr>
          <w:rFonts w:ascii="Times New Roman" w:hAnsi="Times New Roman"/>
          <w:color w:val="000000" w:themeColor="text1"/>
          <w:sz w:val="24"/>
          <w:szCs w:val="24"/>
          <w:lang w:val="ru-RU"/>
        </w:rPr>
        <w:t>3.8. Возможные направления развития территорий и прогнозируемых ограничений их использования</w:t>
      </w:r>
      <w:bookmarkEnd w:id="176"/>
    </w:p>
    <w:p w:rsidR="00742D4E" w:rsidRPr="002A12BD" w:rsidRDefault="00742D4E" w:rsidP="00742D4E">
      <w:pPr>
        <w:spacing w:after="0" w:line="240" w:lineRule="auto"/>
        <w:ind w:firstLine="709"/>
        <w:jc w:val="both"/>
        <w:rPr>
          <w:rFonts w:ascii="Times New Roman" w:hAnsi="Times New Roman"/>
          <w:sz w:val="24"/>
          <w:szCs w:val="24"/>
          <w:lang w:val="ru-RU"/>
        </w:rPr>
      </w:pPr>
      <w:r w:rsidRPr="002A12BD">
        <w:rPr>
          <w:rFonts w:ascii="Times New Roman" w:hAnsi="Times New Roman"/>
          <w:sz w:val="24"/>
          <w:szCs w:val="24"/>
          <w:lang w:val="ru-RU"/>
        </w:rPr>
        <w:t>Прогнозом на 202</w:t>
      </w:r>
      <w:r>
        <w:rPr>
          <w:rFonts w:ascii="Times New Roman" w:hAnsi="Times New Roman"/>
          <w:sz w:val="24"/>
          <w:szCs w:val="24"/>
          <w:lang w:val="ru-RU"/>
        </w:rPr>
        <w:t>3</w:t>
      </w:r>
      <w:r w:rsidRPr="002A12BD">
        <w:rPr>
          <w:rFonts w:ascii="Times New Roman" w:hAnsi="Times New Roman"/>
          <w:sz w:val="24"/>
          <w:szCs w:val="24"/>
          <w:lang w:val="ru-RU"/>
        </w:rPr>
        <w:t xml:space="preserve"> год и на период до 2030 года определены следующие приоритеты социально-экономического развития </w:t>
      </w:r>
      <w:r w:rsidR="00D651C4">
        <w:rPr>
          <w:rFonts w:ascii="Times New Roman" w:hAnsi="Times New Roman"/>
          <w:sz w:val="24"/>
          <w:szCs w:val="24"/>
          <w:lang w:val="ru-RU"/>
        </w:rPr>
        <w:t>Красноборского</w:t>
      </w:r>
      <w:r w:rsidRPr="002A12BD">
        <w:rPr>
          <w:rFonts w:ascii="Times New Roman" w:hAnsi="Times New Roman"/>
          <w:sz w:val="24"/>
          <w:szCs w:val="24"/>
          <w:lang w:val="ru-RU"/>
        </w:rPr>
        <w:t xml:space="preserve"> сельского поселения </w:t>
      </w:r>
      <w:r w:rsidR="00D651C4">
        <w:rPr>
          <w:rFonts w:ascii="Times New Roman" w:hAnsi="Times New Roman"/>
          <w:sz w:val="24"/>
          <w:szCs w:val="24"/>
          <w:lang w:val="ru-RU"/>
        </w:rPr>
        <w:t>Холмского</w:t>
      </w:r>
      <w:r w:rsidRPr="002A12BD">
        <w:rPr>
          <w:rFonts w:ascii="Times New Roman" w:hAnsi="Times New Roman"/>
          <w:sz w:val="24"/>
          <w:szCs w:val="24"/>
          <w:lang w:val="ru-RU"/>
        </w:rPr>
        <w:t xml:space="preserve"> района Новгородской области: </w:t>
      </w:r>
    </w:p>
    <w:p w:rsidR="00742D4E" w:rsidRPr="002A12BD" w:rsidRDefault="00742D4E" w:rsidP="00742D4E">
      <w:pPr>
        <w:autoSpaceDE w:val="0"/>
        <w:spacing w:after="0" w:line="240" w:lineRule="auto"/>
        <w:ind w:firstLine="709"/>
        <w:jc w:val="both"/>
        <w:rPr>
          <w:rFonts w:ascii="Times New Roman" w:hAnsi="Times New Roman"/>
          <w:sz w:val="24"/>
          <w:szCs w:val="24"/>
          <w:lang w:val="ru-RU"/>
        </w:rPr>
      </w:pPr>
      <w:r w:rsidRPr="002A12BD">
        <w:rPr>
          <w:rFonts w:ascii="Times New Roman" w:hAnsi="Times New Roman"/>
          <w:sz w:val="24"/>
          <w:szCs w:val="24"/>
          <w:lang w:val="ru-RU"/>
        </w:rPr>
        <w:t>- р</w:t>
      </w:r>
      <w:r w:rsidR="008B0326">
        <w:rPr>
          <w:rFonts w:ascii="Times New Roman" w:hAnsi="Times New Roman"/>
          <w:sz w:val="24"/>
          <w:szCs w:val="24"/>
          <w:lang w:val="ru-RU"/>
        </w:rPr>
        <w:t>азвитие сельских территорий</w:t>
      </w:r>
      <w:r w:rsidRPr="002A12BD">
        <w:rPr>
          <w:rFonts w:ascii="Times New Roman" w:hAnsi="Times New Roman"/>
          <w:sz w:val="24"/>
          <w:szCs w:val="24"/>
          <w:lang w:val="ru-RU"/>
        </w:rPr>
        <w:t xml:space="preserve">; </w:t>
      </w:r>
    </w:p>
    <w:p w:rsidR="00742D4E" w:rsidRPr="002A12BD" w:rsidRDefault="00742D4E" w:rsidP="00742D4E">
      <w:pPr>
        <w:autoSpaceDE w:val="0"/>
        <w:spacing w:after="0" w:line="240" w:lineRule="auto"/>
        <w:ind w:firstLine="709"/>
        <w:jc w:val="both"/>
        <w:rPr>
          <w:rFonts w:ascii="Times New Roman" w:hAnsi="Times New Roman"/>
          <w:sz w:val="24"/>
          <w:szCs w:val="24"/>
          <w:lang w:val="ru-RU"/>
        </w:rPr>
      </w:pPr>
      <w:r w:rsidRPr="002A12BD">
        <w:rPr>
          <w:rFonts w:ascii="Times New Roman" w:hAnsi="Times New Roman"/>
          <w:sz w:val="24"/>
          <w:szCs w:val="24"/>
          <w:lang w:val="ru-RU"/>
        </w:rPr>
        <w:t>- разв</w:t>
      </w:r>
      <w:r w:rsidR="008B0326">
        <w:rPr>
          <w:rFonts w:ascii="Times New Roman" w:hAnsi="Times New Roman"/>
          <w:sz w:val="24"/>
          <w:szCs w:val="24"/>
          <w:lang w:val="ru-RU"/>
        </w:rPr>
        <w:t>итие благоустройства территории по содержания объектов</w:t>
      </w:r>
      <w:r w:rsidRPr="002A12BD">
        <w:rPr>
          <w:rFonts w:ascii="Times New Roman" w:hAnsi="Times New Roman"/>
          <w:sz w:val="24"/>
          <w:szCs w:val="24"/>
          <w:lang w:val="ru-RU"/>
        </w:rPr>
        <w:t>;</w:t>
      </w:r>
    </w:p>
    <w:p w:rsidR="00742D4E" w:rsidRPr="002A12BD" w:rsidRDefault="00742D4E" w:rsidP="00742D4E">
      <w:pPr>
        <w:autoSpaceDE w:val="0"/>
        <w:spacing w:after="0" w:line="240" w:lineRule="auto"/>
        <w:ind w:firstLine="709"/>
        <w:jc w:val="both"/>
        <w:rPr>
          <w:rFonts w:ascii="Times New Roman" w:hAnsi="Times New Roman"/>
          <w:sz w:val="24"/>
          <w:szCs w:val="24"/>
          <w:lang w:val="ru-RU"/>
        </w:rPr>
      </w:pPr>
      <w:r w:rsidRPr="002A12BD">
        <w:rPr>
          <w:rFonts w:ascii="Times New Roman" w:hAnsi="Times New Roman"/>
          <w:sz w:val="24"/>
          <w:szCs w:val="24"/>
          <w:lang w:val="ru-RU"/>
        </w:rPr>
        <w:t xml:space="preserve">- </w:t>
      </w:r>
      <w:r w:rsidR="00B13ACB">
        <w:rPr>
          <w:rFonts w:ascii="Times New Roman" w:hAnsi="Times New Roman"/>
          <w:sz w:val="24"/>
          <w:szCs w:val="24"/>
          <w:lang w:val="ru-RU"/>
        </w:rPr>
        <w:t xml:space="preserve">развитие </w:t>
      </w:r>
      <w:r w:rsidR="00B13ACB" w:rsidRPr="00B13ACB">
        <w:rPr>
          <w:rFonts w:ascii="Times New Roman" w:hAnsi="Times New Roman"/>
          <w:sz w:val="24"/>
          <w:szCs w:val="24"/>
          <w:lang w:val="ru-RU"/>
        </w:rPr>
        <w:t>объектов социальной и инженерной инфраструктуры</w:t>
      </w:r>
      <w:r w:rsidRPr="002A12BD">
        <w:rPr>
          <w:rFonts w:ascii="Times New Roman" w:hAnsi="Times New Roman"/>
          <w:sz w:val="24"/>
          <w:szCs w:val="24"/>
          <w:lang w:val="ru-RU"/>
        </w:rPr>
        <w:t xml:space="preserve">. </w:t>
      </w:r>
    </w:p>
    <w:p w:rsidR="00742D4E" w:rsidRPr="002A12BD" w:rsidRDefault="00742D4E" w:rsidP="00FA6775">
      <w:pPr>
        <w:autoSpaceDE w:val="0"/>
        <w:spacing w:after="0" w:line="240" w:lineRule="auto"/>
        <w:ind w:firstLine="709"/>
        <w:jc w:val="both"/>
        <w:rPr>
          <w:rFonts w:ascii="Times New Roman" w:hAnsi="Times New Roman"/>
          <w:sz w:val="24"/>
          <w:szCs w:val="24"/>
          <w:lang w:val="ru-RU"/>
        </w:rPr>
      </w:pPr>
      <w:r w:rsidRPr="002A12BD">
        <w:rPr>
          <w:rFonts w:ascii="Times New Roman" w:hAnsi="Times New Roman"/>
          <w:sz w:val="24"/>
          <w:szCs w:val="24"/>
          <w:lang w:val="ru-RU"/>
        </w:rPr>
        <w:t>В ра</w:t>
      </w:r>
      <w:r>
        <w:rPr>
          <w:rFonts w:ascii="Times New Roman" w:hAnsi="Times New Roman"/>
          <w:sz w:val="24"/>
          <w:szCs w:val="24"/>
          <w:lang w:val="ru-RU"/>
        </w:rPr>
        <w:t>мках приоритетного направления р</w:t>
      </w:r>
      <w:r w:rsidRPr="002A12BD">
        <w:rPr>
          <w:rFonts w:ascii="Times New Roman" w:hAnsi="Times New Roman"/>
          <w:sz w:val="24"/>
          <w:szCs w:val="24"/>
          <w:lang w:val="ru-RU"/>
        </w:rPr>
        <w:t xml:space="preserve">азвитие определен перечень муниципальных целевых программ: </w:t>
      </w:r>
    </w:p>
    <w:p w:rsidR="008B0326" w:rsidRPr="008B0326" w:rsidRDefault="008B0326" w:rsidP="00FA6775">
      <w:pPr>
        <w:autoSpaceDE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Pr="008B0326">
        <w:rPr>
          <w:rFonts w:ascii="Times New Roman" w:hAnsi="Times New Roman"/>
          <w:sz w:val="24"/>
          <w:szCs w:val="24"/>
          <w:lang w:val="ru-RU"/>
        </w:rPr>
        <w:t>Комплексно</w:t>
      </w:r>
      <w:r w:rsidR="00B13ACB">
        <w:rPr>
          <w:rFonts w:ascii="Times New Roman" w:hAnsi="Times New Roman"/>
          <w:sz w:val="24"/>
          <w:szCs w:val="24"/>
          <w:lang w:val="ru-RU"/>
        </w:rPr>
        <w:t xml:space="preserve">е развитие сельских территорий </w:t>
      </w:r>
      <w:r w:rsidRPr="008B0326">
        <w:rPr>
          <w:rFonts w:ascii="Times New Roman" w:hAnsi="Times New Roman"/>
          <w:sz w:val="24"/>
          <w:szCs w:val="24"/>
          <w:lang w:val="ru-RU"/>
        </w:rPr>
        <w:t>Красноборского сельского поселения до 2025 года</w:t>
      </w:r>
      <w:r w:rsidR="00056ED4">
        <w:rPr>
          <w:rFonts w:ascii="Times New Roman" w:hAnsi="Times New Roman"/>
          <w:sz w:val="24"/>
          <w:szCs w:val="24"/>
          <w:lang w:val="ru-RU"/>
        </w:rPr>
        <w:t>;</w:t>
      </w:r>
    </w:p>
    <w:p w:rsidR="008B0326" w:rsidRPr="008B0326" w:rsidRDefault="008B0326" w:rsidP="00FA6775">
      <w:pPr>
        <w:autoSpaceDE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Pr="008B0326">
        <w:rPr>
          <w:rFonts w:ascii="Times New Roman" w:hAnsi="Times New Roman"/>
          <w:sz w:val="24"/>
          <w:szCs w:val="24"/>
          <w:lang w:val="ru-RU"/>
        </w:rPr>
        <w:t>Энергосбережение и повышение энергетической эффективности на территории Крас</w:t>
      </w:r>
      <w:r w:rsidR="00B13ACB">
        <w:rPr>
          <w:rFonts w:ascii="Times New Roman" w:hAnsi="Times New Roman"/>
          <w:sz w:val="24"/>
          <w:szCs w:val="24"/>
          <w:lang w:val="ru-RU"/>
        </w:rPr>
        <w:t xml:space="preserve">ноборского сельского поселения </w:t>
      </w:r>
      <w:r w:rsidRPr="008B0326">
        <w:rPr>
          <w:rFonts w:ascii="Times New Roman" w:hAnsi="Times New Roman"/>
          <w:sz w:val="24"/>
          <w:szCs w:val="24"/>
          <w:lang w:val="ru-RU"/>
        </w:rPr>
        <w:t>на 2023-2025 годы</w:t>
      </w:r>
      <w:r w:rsidR="00056ED4">
        <w:rPr>
          <w:rFonts w:ascii="Times New Roman" w:hAnsi="Times New Roman"/>
          <w:sz w:val="24"/>
          <w:szCs w:val="24"/>
          <w:lang w:val="ru-RU"/>
        </w:rPr>
        <w:t>;</w:t>
      </w:r>
    </w:p>
    <w:p w:rsidR="008B0326" w:rsidRPr="008B0326" w:rsidRDefault="008B0326" w:rsidP="008B032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Pr="008B0326">
        <w:rPr>
          <w:rFonts w:ascii="Times New Roman" w:hAnsi="Times New Roman"/>
          <w:sz w:val="24"/>
          <w:szCs w:val="24"/>
          <w:lang w:val="ru-RU"/>
        </w:rPr>
        <w:t>Об автомобильных дор</w:t>
      </w:r>
      <w:r w:rsidR="00B13ACB">
        <w:rPr>
          <w:rFonts w:ascii="Times New Roman" w:hAnsi="Times New Roman"/>
          <w:sz w:val="24"/>
          <w:szCs w:val="24"/>
          <w:lang w:val="ru-RU"/>
        </w:rPr>
        <w:t>огах и о дорожной деятельности</w:t>
      </w:r>
      <w:r w:rsidRPr="008B0326">
        <w:rPr>
          <w:rFonts w:ascii="Times New Roman" w:hAnsi="Times New Roman"/>
          <w:sz w:val="24"/>
          <w:szCs w:val="24"/>
          <w:lang w:val="ru-RU"/>
        </w:rPr>
        <w:t xml:space="preserve"> в Красноборском сельско</w:t>
      </w:r>
      <w:r w:rsidR="00056ED4">
        <w:rPr>
          <w:rFonts w:ascii="Times New Roman" w:hAnsi="Times New Roman"/>
          <w:sz w:val="24"/>
          <w:szCs w:val="24"/>
          <w:lang w:val="ru-RU"/>
        </w:rPr>
        <w:t>м поселении на 2022 - 2025 годы;</w:t>
      </w:r>
    </w:p>
    <w:p w:rsidR="00742D4E" w:rsidRPr="002A12BD" w:rsidRDefault="008B0326" w:rsidP="008B032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Pr="008B0326">
        <w:rPr>
          <w:rFonts w:ascii="Times New Roman" w:hAnsi="Times New Roman"/>
          <w:sz w:val="24"/>
          <w:szCs w:val="24"/>
          <w:lang w:val="ru-RU"/>
        </w:rPr>
        <w:t>Организация благоустройства территории и содержания объектов внешнего</w:t>
      </w:r>
      <w:r w:rsidR="00B13ACB">
        <w:rPr>
          <w:rFonts w:ascii="Times New Roman" w:hAnsi="Times New Roman"/>
          <w:sz w:val="24"/>
          <w:szCs w:val="24"/>
          <w:lang w:val="ru-RU"/>
        </w:rPr>
        <w:t xml:space="preserve"> благоустройства на территории </w:t>
      </w:r>
      <w:r w:rsidRPr="008B0326">
        <w:rPr>
          <w:rFonts w:ascii="Times New Roman" w:hAnsi="Times New Roman"/>
          <w:sz w:val="24"/>
          <w:szCs w:val="24"/>
          <w:lang w:val="ru-RU"/>
        </w:rPr>
        <w:t>Красноборского сельского поселения на 2022-2025 годы</w:t>
      </w:r>
      <w:r>
        <w:rPr>
          <w:rFonts w:ascii="Times New Roman" w:hAnsi="Times New Roman"/>
          <w:sz w:val="24"/>
          <w:szCs w:val="24"/>
          <w:lang w:val="ru-RU"/>
        </w:rPr>
        <w:t>.</w:t>
      </w:r>
    </w:p>
    <w:p w:rsidR="00742D4E" w:rsidRPr="005714A8" w:rsidRDefault="00742D4E" w:rsidP="00742D4E">
      <w:pPr>
        <w:pStyle w:val="3"/>
        <w:rPr>
          <w:rFonts w:ascii="Times New Roman" w:hAnsi="Times New Roman"/>
          <w:color w:val="000000" w:themeColor="text1"/>
          <w:sz w:val="24"/>
          <w:szCs w:val="24"/>
          <w:lang w:val="ru-RU"/>
        </w:rPr>
      </w:pPr>
      <w:bookmarkStart w:id="177" w:name="_Toc164853359"/>
      <w:r w:rsidRPr="00FA6775">
        <w:rPr>
          <w:rFonts w:ascii="Times New Roman" w:hAnsi="Times New Roman"/>
          <w:color w:val="000000" w:themeColor="text1"/>
          <w:sz w:val="24"/>
          <w:szCs w:val="24"/>
          <w:lang w:val="ru-RU"/>
        </w:rPr>
        <w:t xml:space="preserve">3.8.1. Развитие </w:t>
      </w:r>
      <w:r w:rsidR="00FA6775" w:rsidRPr="00FA6775">
        <w:rPr>
          <w:rFonts w:ascii="Times New Roman" w:hAnsi="Times New Roman"/>
          <w:color w:val="000000" w:themeColor="text1"/>
          <w:sz w:val="24"/>
          <w:szCs w:val="24"/>
          <w:lang w:val="ru-RU"/>
        </w:rPr>
        <w:t>сельских территорий</w:t>
      </w:r>
      <w:bookmarkEnd w:id="177"/>
    </w:p>
    <w:p w:rsidR="00FA6775" w:rsidRPr="003D1322" w:rsidRDefault="00B13ACB"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Развитие сельских территорий направлено на:</w:t>
      </w:r>
    </w:p>
    <w:p w:rsidR="00B13ACB" w:rsidRPr="003D1322" w:rsidRDefault="003D1322"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 xml:space="preserve">- </w:t>
      </w:r>
      <w:r w:rsidR="00B13ACB" w:rsidRPr="003D1322">
        <w:rPr>
          <w:rFonts w:ascii="Times New Roman" w:hAnsi="Times New Roman"/>
          <w:sz w:val="24"/>
          <w:szCs w:val="24"/>
          <w:lang w:val="ru-RU"/>
        </w:rPr>
        <w:t>повышение общественной значимости комплексного развития сельских территорий, привлекательности для проживания и работы на сельских территориях;</w:t>
      </w:r>
    </w:p>
    <w:p w:rsidR="00B13ACB" w:rsidRPr="003D1322" w:rsidRDefault="003D1322"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 xml:space="preserve">- </w:t>
      </w:r>
      <w:r w:rsidR="00B13ACB" w:rsidRPr="003D1322">
        <w:rPr>
          <w:rFonts w:ascii="Times New Roman" w:hAnsi="Times New Roman"/>
          <w:sz w:val="24"/>
          <w:szCs w:val="24"/>
          <w:lang w:val="ru-RU"/>
        </w:rPr>
        <w:t>повышение гражданской активности сельских жителей в решении вопросов местного значения.</w:t>
      </w:r>
    </w:p>
    <w:p w:rsidR="00B13ACB" w:rsidRPr="003D1322" w:rsidRDefault="00B13ACB"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Достижение целей развития сельских территорийбудет осуществляться с учетом следующих подходов:</w:t>
      </w:r>
    </w:p>
    <w:p w:rsidR="00B13ACB" w:rsidRPr="003D1322" w:rsidRDefault="003D1322"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 xml:space="preserve">- </w:t>
      </w:r>
      <w:r w:rsidR="00B13ACB" w:rsidRPr="003D1322">
        <w:rPr>
          <w:rFonts w:ascii="Times New Roman" w:hAnsi="Times New Roman"/>
          <w:sz w:val="24"/>
          <w:szCs w:val="24"/>
          <w:lang w:val="ru-RU"/>
        </w:rPr>
        <w:t>ком</w:t>
      </w:r>
      <w:r w:rsidR="00D93CE0">
        <w:rPr>
          <w:rFonts w:ascii="Times New Roman" w:hAnsi="Times New Roman"/>
          <w:sz w:val="24"/>
          <w:szCs w:val="24"/>
          <w:lang w:val="ru-RU"/>
        </w:rPr>
        <w:t xml:space="preserve">плексное планирование развития </w:t>
      </w:r>
      <w:r w:rsidR="00B13ACB" w:rsidRPr="003D1322">
        <w:rPr>
          <w:rFonts w:ascii="Times New Roman" w:hAnsi="Times New Roman"/>
          <w:sz w:val="24"/>
          <w:szCs w:val="24"/>
          <w:lang w:val="ru-RU"/>
        </w:rPr>
        <w:t>территории Красноборского сельского поселения, размещение объектов социальной и инженерной инфраструктуры с привлечение средств внебюджетных источников, включая средства населения и организаций;</w:t>
      </w:r>
    </w:p>
    <w:p w:rsidR="00B13ACB" w:rsidRPr="00431FE0" w:rsidRDefault="003D1322" w:rsidP="003D1322">
      <w:pPr>
        <w:spacing w:after="0" w:line="240" w:lineRule="auto"/>
        <w:ind w:firstLine="709"/>
        <w:jc w:val="both"/>
        <w:rPr>
          <w:rFonts w:ascii="Times New Roman" w:hAnsi="Times New Roman"/>
          <w:sz w:val="24"/>
          <w:szCs w:val="24"/>
          <w:lang w:val="ru-RU"/>
        </w:rPr>
      </w:pPr>
      <w:r w:rsidRPr="003D1322">
        <w:rPr>
          <w:rFonts w:ascii="Times New Roman" w:hAnsi="Times New Roman"/>
          <w:sz w:val="24"/>
          <w:szCs w:val="24"/>
          <w:lang w:val="ru-RU"/>
        </w:rPr>
        <w:t>- а</w:t>
      </w:r>
      <w:r w:rsidR="00B13ACB" w:rsidRPr="003D1322">
        <w:rPr>
          <w:rFonts w:ascii="Times New Roman" w:hAnsi="Times New Roman"/>
          <w:sz w:val="24"/>
          <w:szCs w:val="24"/>
          <w:lang w:val="ru-RU"/>
        </w:rPr>
        <w:t>ктивизация участия сельских жителей в реализации общественно значимых проектов, направленных на благоустройство территории Красноборского сельского поселения.</w:t>
      </w:r>
    </w:p>
    <w:p w:rsidR="00265B86" w:rsidRPr="00265B86" w:rsidRDefault="00265B86" w:rsidP="00265B86">
      <w:pPr>
        <w:spacing w:after="0" w:line="240" w:lineRule="auto"/>
        <w:ind w:firstLine="709"/>
        <w:jc w:val="both"/>
        <w:rPr>
          <w:rFonts w:ascii="Times New Roman" w:hAnsi="Times New Roman"/>
          <w:sz w:val="24"/>
          <w:szCs w:val="24"/>
          <w:lang w:val="ru-RU"/>
        </w:rPr>
      </w:pPr>
      <w:r w:rsidRPr="00265B86">
        <w:rPr>
          <w:rFonts w:ascii="Times New Roman" w:hAnsi="Times New Roman"/>
          <w:sz w:val="24"/>
          <w:szCs w:val="24"/>
          <w:lang w:val="ru-RU"/>
        </w:rPr>
        <w:t>Создание и развитие инфраструктуры на территории поселения включает:</w:t>
      </w:r>
    </w:p>
    <w:p w:rsidR="00265B86" w:rsidRPr="00265B86" w:rsidRDefault="00265B86" w:rsidP="00265B86">
      <w:pPr>
        <w:spacing w:after="0" w:line="240" w:lineRule="auto"/>
        <w:ind w:firstLine="709"/>
        <w:jc w:val="both"/>
        <w:rPr>
          <w:rFonts w:ascii="Times New Roman" w:hAnsi="Times New Roman"/>
          <w:sz w:val="24"/>
          <w:szCs w:val="24"/>
          <w:lang w:val="ru-RU"/>
        </w:rPr>
      </w:pPr>
      <w:r w:rsidRPr="00265B86">
        <w:rPr>
          <w:rFonts w:ascii="Times New Roman" w:hAnsi="Times New Roman"/>
          <w:sz w:val="24"/>
          <w:szCs w:val="24"/>
          <w:lang w:val="ru-RU"/>
        </w:rPr>
        <w:t xml:space="preserve">- </w:t>
      </w:r>
      <w:r>
        <w:rPr>
          <w:rFonts w:ascii="Times New Roman" w:hAnsi="Times New Roman"/>
          <w:sz w:val="24"/>
          <w:szCs w:val="24"/>
          <w:lang w:val="ru-RU"/>
        </w:rPr>
        <w:t>о</w:t>
      </w:r>
      <w:r w:rsidRPr="00265B86">
        <w:rPr>
          <w:rFonts w:ascii="Times New Roman" w:hAnsi="Times New Roman"/>
          <w:sz w:val="24"/>
          <w:szCs w:val="24"/>
          <w:lang w:val="ru-RU"/>
        </w:rPr>
        <w:t>казание содействия ТОС №4 по благоустройству д. Наволок, Каменка – 2024 год;</w:t>
      </w:r>
    </w:p>
    <w:p w:rsidR="00265B86" w:rsidRPr="00265B86" w:rsidRDefault="00265B86" w:rsidP="00265B86">
      <w:pPr>
        <w:spacing w:after="0" w:line="240" w:lineRule="auto"/>
        <w:ind w:firstLine="709"/>
        <w:jc w:val="both"/>
        <w:rPr>
          <w:rFonts w:ascii="Times New Roman" w:hAnsi="Times New Roman"/>
          <w:sz w:val="24"/>
          <w:szCs w:val="24"/>
          <w:lang w:val="ru-RU"/>
        </w:rPr>
      </w:pPr>
      <w:r w:rsidRPr="00265B86">
        <w:rPr>
          <w:rFonts w:ascii="Times New Roman" w:hAnsi="Times New Roman"/>
          <w:sz w:val="24"/>
          <w:szCs w:val="24"/>
          <w:lang w:val="ru-RU"/>
        </w:rPr>
        <w:t xml:space="preserve">- </w:t>
      </w:r>
      <w:r w:rsidR="00431FE0">
        <w:rPr>
          <w:rFonts w:ascii="Times New Roman" w:hAnsi="Times New Roman"/>
          <w:sz w:val="24"/>
          <w:szCs w:val="24"/>
          <w:lang w:val="ru-RU"/>
        </w:rPr>
        <w:t>о</w:t>
      </w:r>
      <w:r w:rsidRPr="00265B86">
        <w:rPr>
          <w:rFonts w:ascii="Times New Roman" w:hAnsi="Times New Roman"/>
          <w:sz w:val="24"/>
          <w:szCs w:val="24"/>
          <w:lang w:val="ru-RU"/>
        </w:rPr>
        <w:t xml:space="preserve">казание содействия ТОС №1 по благоустройству д. Замошье – 2025 год. </w:t>
      </w:r>
    </w:p>
    <w:p w:rsidR="00742D4E" w:rsidRPr="00FA6775" w:rsidRDefault="00742D4E" w:rsidP="00FA6775">
      <w:pPr>
        <w:pStyle w:val="3"/>
        <w:rPr>
          <w:rFonts w:ascii="Times New Roman" w:hAnsi="Times New Roman"/>
          <w:color w:val="000000" w:themeColor="text1"/>
          <w:sz w:val="24"/>
          <w:szCs w:val="24"/>
          <w:lang w:val="ru-RU"/>
        </w:rPr>
      </w:pPr>
      <w:bookmarkStart w:id="178" w:name="_Toc164853360"/>
      <w:r w:rsidRPr="00FA6775">
        <w:rPr>
          <w:rFonts w:ascii="Times New Roman" w:hAnsi="Times New Roman"/>
          <w:color w:val="000000" w:themeColor="text1"/>
          <w:sz w:val="24"/>
          <w:szCs w:val="24"/>
          <w:lang w:val="ru-RU"/>
        </w:rPr>
        <w:t xml:space="preserve">3.8.2. </w:t>
      </w:r>
      <w:r w:rsidR="00FA6775">
        <w:rPr>
          <w:rFonts w:ascii="Times New Roman" w:hAnsi="Times New Roman"/>
          <w:color w:val="000000" w:themeColor="text1"/>
          <w:sz w:val="24"/>
          <w:szCs w:val="24"/>
          <w:lang w:val="ru-RU"/>
        </w:rPr>
        <w:t>Р</w:t>
      </w:r>
      <w:r w:rsidR="00FA6775" w:rsidRPr="00FA6775">
        <w:rPr>
          <w:rFonts w:ascii="Times New Roman" w:hAnsi="Times New Roman"/>
          <w:color w:val="000000" w:themeColor="text1"/>
          <w:sz w:val="24"/>
          <w:szCs w:val="24"/>
          <w:lang w:val="ru-RU"/>
        </w:rPr>
        <w:t>азвитие благоустройства территории по содержания объектов</w:t>
      </w:r>
      <w:bookmarkEnd w:id="178"/>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xml:space="preserve">Основной целью </w:t>
      </w:r>
      <w:r>
        <w:rPr>
          <w:rFonts w:ascii="Times New Roman" w:hAnsi="Times New Roman"/>
          <w:sz w:val="24"/>
          <w:szCs w:val="24"/>
          <w:lang w:val="ru-RU"/>
        </w:rPr>
        <w:t>благоустройства территории</w:t>
      </w:r>
      <w:r w:rsidRPr="00431FE0">
        <w:rPr>
          <w:rFonts w:ascii="Times New Roman" w:hAnsi="Times New Roman"/>
          <w:sz w:val="24"/>
          <w:szCs w:val="24"/>
          <w:lang w:val="ru-RU"/>
        </w:rPr>
        <w:t xml:space="preserve"> является комплексное решение проблем благоустройства по улучшению санитарного и эстетического вида территории Красноборского сельского поселения, создание комфортных и безопасных условий проживания населения, освещенности территории, улучшения экологической обстановки и сохранение природных комплексов для обеспечения условий жизнедеятельности в населенных пунктах.</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населенных мест.</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lastRenderedPageBreak/>
        <w:t>Для достижения указанных целей предусматривается решение следующих задач:</w:t>
      </w:r>
    </w:p>
    <w:p w:rsidR="00431FE0" w:rsidRPr="00431FE0" w:rsidRDefault="00431FE0" w:rsidP="00431FE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431FE0">
        <w:rPr>
          <w:rFonts w:ascii="Times New Roman" w:hAnsi="Times New Roman"/>
          <w:sz w:val="24"/>
          <w:szCs w:val="24"/>
          <w:lang w:val="ru-RU"/>
        </w:rPr>
        <w:t>оздоровление санитарной и экологической обстановки, ликвидация несанкционированных свалок бытового мусора;</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приведение освещения территорий населенных пунктов округа в соответствии с требованиям;</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активизации работ по реконструкции систем наружного освещения улиц;</w:t>
      </w:r>
    </w:p>
    <w:p w:rsidR="00431FE0" w:rsidRPr="00431FE0" w:rsidRDefault="00431FE0" w:rsidP="00431FE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Pr="00431FE0">
        <w:rPr>
          <w:rFonts w:ascii="Times New Roman" w:hAnsi="Times New Roman"/>
          <w:sz w:val="24"/>
          <w:szCs w:val="24"/>
          <w:lang w:val="ru-RU"/>
        </w:rPr>
        <w:t xml:space="preserve"> развитие и поддержка инициатив жителей по благоустройству и санитарной очистке придомовых территорий, привлечение жителей к участию в решении проблем благоустройства.</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Реализация мероприятий позволит к 2025 году:</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создать условия для работы и отдыха жителей поселения;</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улучшить состояние территории муниципального образования;</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привить жите</w:t>
      </w:r>
      <w:r w:rsidR="00D93CE0">
        <w:rPr>
          <w:rFonts w:ascii="Times New Roman" w:hAnsi="Times New Roman"/>
          <w:sz w:val="24"/>
          <w:szCs w:val="24"/>
          <w:lang w:val="ru-RU"/>
        </w:rPr>
        <w:t xml:space="preserve">лям муниципального образования </w:t>
      </w:r>
      <w:r w:rsidRPr="00431FE0">
        <w:rPr>
          <w:rFonts w:ascii="Times New Roman" w:hAnsi="Times New Roman"/>
          <w:sz w:val="24"/>
          <w:szCs w:val="24"/>
          <w:lang w:val="ru-RU"/>
        </w:rPr>
        <w:t>любви и уважения к своим населенным пунктам, входящим в состав муниципального образования, к соблюдению чистоты и порядка;</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определить перспек</w:t>
      </w:r>
      <w:r w:rsidR="00D93CE0">
        <w:rPr>
          <w:rFonts w:ascii="Times New Roman" w:hAnsi="Times New Roman"/>
          <w:sz w:val="24"/>
          <w:szCs w:val="24"/>
          <w:lang w:val="ru-RU"/>
        </w:rPr>
        <w:t xml:space="preserve">тивы улучшения благоустройства </w:t>
      </w:r>
      <w:r w:rsidRPr="00431FE0">
        <w:rPr>
          <w:rFonts w:ascii="Times New Roman" w:hAnsi="Times New Roman"/>
          <w:sz w:val="24"/>
          <w:szCs w:val="24"/>
          <w:lang w:val="ru-RU"/>
        </w:rPr>
        <w:t>Красноборского сельского поселения;</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сократить количество несанкционированных свалок;</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повысить качество жизни граждан.</w:t>
      </w:r>
    </w:p>
    <w:p w:rsidR="00FA6775" w:rsidRPr="00FA6775" w:rsidRDefault="00FA6775" w:rsidP="00FA6775">
      <w:pPr>
        <w:pStyle w:val="3"/>
        <w:rPr>
          <w:rFonts w:ascii="Times New Roman" w:hAnsi="Times New Roman"/>
          <w:color w:val="000000" w:themeColor="text1"/>
          <w:sz w:val="24"/>
          <w:szCs w:val="24"/>
          <w:lang w:val="ru-RU"/>
        </w:rPr>
      </w:pPr>
      <w:bookmarkStart w:id="179" w:name="_Toc137220204"/>
      <w:bookmarkStart w:id="180" w:name="_Toc164853361"/>
      <w:r w:rsidRPr="00FA6775">
        <w:rPr>
          <w:rFonts w:ascii="Times New Roman" w:hAnsi="Times New Roman"/>
          <w:color w:val="000000" w:themeColor="text1"/>
          <w:sz w:val="24"/>
          <w:szCs w:val="24"/>
          <w:lang w:val="ru-RU"/>
        </w:rPr>
        <w:t>3.8.3</w:t>
      </w:r>
      <w:r>
        <w:rPr>
          <w:rFonts w:ascii="Times New Roman" w:hAnsi="Times New Roman"/>
          <w:color w:val="000000" w:themeColor="text1"/>
          <w:sz w:val="24"/>
          <w:szCs w:val="24"/>
          <w:lang w:val="ru-RU"/>
        </w:rPr>
        <w:t xml:space="preserve"> Р</w:t>
      </w:r>
      <w:r w:rsidR="00431FE0">
        <w:rPr>
          <w:rFonts w:ascii="Times New Roman" w:hAnsi="Times New Roman"/>
          <w:color w:val="000000" w:themeColor="text1"/>
          <w:sz w:val="24"/>
          <w:szCs w:val="24"/>
          <w:lang w:val="ru-RU"/>
        </w:rPr>
        <w:t>азвитие энергетической эффе</w:t>
      </w:r>
      <w:r w:rsidRPr="00FA6775">
        <w:rPr>
          <w:rFonts w:ascii="Times New Roman" w:hAnsi="Times New Roman"/>
          <w:color w:val="000000" w:themeColor="text1"/>
          <w:sz w:val="24"/>
          <w:szCs w:val="24"/>
          <w:lang w:val="ru-RU"/>
        </w:rPr>
        <w:t>ктивности</w:t>
      </w:r>
      <w:bookmarkStart w:id="181" w:name="_Toc3294999"/>
      <w:bookmarkEnd w:id="175"/>
      <w:bookmarkEnd w:id="179"/>
      <w:bookmarkEnd w:id="180"/>
    </w:p>
    <w:p w:rsidR="00431FE0" w:rsidRPr="00431FE0" w:rsidRDefault="00431FE0" w:rsidP="00431FE0">
      <w:pPr>
        <w:pStyle w:val="af8"/>
        <w:shd w:val="clear" w:color="auto" w:fill="FFFFFF"/>
        <w:rPr>
          <w:rFonts w:ascii="Times New Roman" w:hAnsi="Times New Roman" w:cs="Times New Roman"/>
          <w:color w:val="auto"/>
          <w:sz w:val="24"/>
          <w:szCs w:val="24"/>
        </w:rPr>
      </w:pPr>
      <w:r w:rsidRPr="00431FE0">
        <w:rPr>
          <w:rFonts w:ascii="Times New Roman" w:hAnsi="Times New Roman" w:cs="Times New Roman"/>
          <w:color w:val="auto"/>
          <w:sz w:val="24"/>
          <w:szCs w:val="24"/>
        </w:rPr>
        <w:t>Повышение эффективности использования топливно-энергетических ресурсов на современном этапе является одной из важнейших задач экономического развития поселения.</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eastAsia="Times New Roman CYR" w:hAnsi="Times New Roman"/>
          <w:sz w:val="24"/>
          <w:szCs w:val="24"/>
          <w:lang w:val="ru-RU"/>
        </w:rPr>
        <w:t>Энергосбережение должно быть превращено для</w:t>
      </w:r>
      <w:r w:rsidR="00D93CE0">
        <w:rPr>
          <w:rFonts w:ascii="Times New Roman" w:eastAsia="Times New Roman CYR" w:hAnsi="Times New Roman"/>
          <w:sz w:val="24"/>
          <w:szCs w:val="24"/>
          <w:lang w:val="ru-RU"/>
        </w:rPr>
        <w:t xml:space="preserve"> потребителей </w:t>
      </w:r>
      <w:r w:rsidRPr="00431FE0">
        <w:rPr>
          <w:rFonts w:ascii="Times New Roman" w:eastAsia="Times New Roman CYR" w:hAnsi="Times New Roman"/>
          <w:sz w:val="24"/>
          <w:szCs w:val="24"/>
          <w:lang w:val="ru-RU"/>
        </w:rPr>
        <w:t>энергоресурсов в доступный способ снижения расходов. Цели повышения энергоэффективности совпадают и с другими целями муниципального образования, таких как экология, задач повышения экономичности систем энергоснабжения.</w:t>
      </w:r>
    </w:p>
    <w:p w:rsidR="00431FE0" w:rsidRPr="00431FE0" w:rsidRDefault="00D93CE0" w:rsidP="00431FE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w:t>
      </w:r>
      <w:r w:rsidR="0057770C">
        <w:rPr>
          <w:rFonts w:ascii="Times New Roman" w:hAnsi="Times New Roman"/>
          <w:sz w:val="24"/>
          <w:szCs w:val="24"/>
          <w:lang w:val="ru-RU"/>
        </w:rPr>
        <w:t>ая цель: п</w:t>
      </w:r>
      <w:r w:rsidR="00431FE0" w:rsidRPr="00431FE0">
        <w:rPr>
          <w:rFonts w:ascii="Times New Roman" w:hAnsi="Times New Roman"/>
          <w:sz w:val="24"/>
          <w:szCs w:val="24"/>
          <w:lang w:val="ru-RU"/>
        </w:rPr>
        <w:t>овышение эффективности использования энергоресурсов и снижение затрат на энергоресурсы.</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Ожидаемые конечные результаты реализации:</w:t>
      </w:r>
    </w:p>
    <w:p w:rsidR="00431FE0" w:rsidRPr="00431FE0" w:rsidRDefault="0057770C" w:rsidP="00431FE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увеличение доли </w:t>
      </w:r>
      <w:r w:rsidR="00431FE0" w:rsidRPr="00431FE0">
        <w:rPr>
          <w:rFonts w:ascii="Times New Roman" w:hAnsi="Times New Roman"/>
          <w:sz w:val="24"/>
          <w:szCs w:val="24"/>
          <w:lang w:val="ru-RU"/>
        </w:rPr>
        <w:t xml:space="preserve">энергоресурсов на которые установлены нормативы </w:t>
      </w:r>
      <w:r>
        <w:rPr>
          <w:rFonts w:ascii="Times New Roman" w:hAnsi="Times New Roman"/>
          <w:sz w:val="24"/>
          <w:szCs w:val="24"/>
          <w:lang w:val="ru-RU"/>
        </w:rPr>
        <w:t>потребления к 2025 году до 50%;</w:t>
      </w:r>
    </w:p>
    <w:p w:rsidR="00431FE0" w:rsidRP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увеличить долю населения, охваченную проведением агитационных мероприятий по повышению эффективности на территории поселения к 2025 году до 70% от общего числа жителей;</w:t>
      </w:r>
    </w:p>
    <w:p w:rsidR="00431FE0" w:rsidRDefault="00431FE0" w:rsidP="00431FE0">
      <w:pPr>
        <w:spacing w:after="0" w:line="240" w:lineRule="auto"/>
        <w:ind w:firstLine="709"/>
        <w:jc w:val="both"/>
        <w:rPr>
          <w:rFonts w:ascii="Times New Roman" w:hAnsi="Times New Roman"/>
          <w:sz w:val="24"/>
          <w:szCs w:val="24"/>
          <w:lang w:val="ru-RU"/>
        </w:rPr>
      </w:pPr>
      <w:r w:rsidRPr="00431FE0">
        <w:rPr>
          <w:rFonts w:ascii="Times New Roman" w:hAnsi="Times New Roman"/>
          <w:sz w:val="24"/>
          <w:szCs w:val="24"/>
          <w:lang w:val="ru-RU"/>
        </w:rPr>
        <w:t>- увеличение применения энергосберегающих светильников к 2025 на 5 штук, что обеспечит снижение финансовых затрат в муниципальных учреждениях.</w:t>
      </w:r>
      <w:r w:rsidR="0057770C">
        <w:rPr>
          <w:rFonts w:ascii="Times New Roman" w:hAnsi="Times New Roman"/>
          <w:sz w:val="24"/>
          <w:szCs w:val="24"/>
          <w:lang w:val="ru-RU"/>
        </w:rPr>
        <w:t xml:space="preserve"> </w:t>
      </w:r>
      <w:r w:rsidRPr="00431FE0">
        <w:rPr>
          <w:rFonts w:ascii="Times New Roman" w:hAnsi="Times New Roman"/>
          <w:sz w:val="24"/>
          <w:szCs w:val="24"/>
          <w:lang w:val="ru-RU"/>
        </w:rPr>
        <w:t>Снижение финансовых затрат обеспечит создание механизма высвобождения дополнительных финансовых средств, для реализации более важно значимых задач на территории сельского поселения.</w:t>
      </w:r>
    </w:p>
    <w:p w:rsidR="00431FE0" w:rsidRPr="00FA6775" w:rsidRDefault="00431FE0" w:rsidP="00431FE0">
      <w:pPr>
        <w:pStyle w:val="3"/>
        <w:rPr>
          <w:rFonts w:ascii="Times New Roman" w:hAnsi="Times New Roman"/>
          <w:color w:val="000000" w:themeColor="text1"/>
          <w:sz w:val="24"/>
          <w:szCs w:val="24"/>
          <w:lang w:val="ru-RU"/>
        </w:rPr>
      </w:pPr>
      <w:bookmarkStart w:id="182" w:name="_Toc164853362"/>
      <w:r>
        <w:rPr>
          <w:rFonts w:ascii="Times New Roman" w:hAnsi="Times New Roman"/>
          <w:color w:val="000000" w:themeColor="text1"/>
          <w:sz w:val="24"/>
          <w:szCs w:val="24"/>
          <w:lang w:val="ru-RU"/>
        </w:rPr>
        <w:t>3.8.4 Развитие транспортной инфраструктуры</w:t>
      </w:r>
      <w:bookmarkEnd w:id="182"/>
    </w:p>
    <w:p w:rsidR="00D93CE0" w:rsidRDefault="00D93CE0" w:rsidP="00D93CE0">
      <w:pPr>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Основной целью развития транспортной инфраструктуры является с</w:t>
      </w:r>
      <w:r w:rsidR="0057770C">
        <w:rPr>
          <w:rFonts w:ascii="Times New Roman" w:hAnsi="Times New Roman"/>
          <w:sz w:val="24"/>
          <w:szCs w:val="24"/>
          <w:lang w:val="ru-RU"/>
        </w:rPr>
        <w:t xml:space="preserve">охранение и улучшение </w:t>
      </w:r>
      <w:r w:rsidRPr="00D93CE0">
        <w:rPr>
          <w:rFonts w:ascii="Times New Roman" w:hAnsi="Times New Roman"/>
          <w:sz w:val="24"/>
          <w:szCs w:val="24"/>
          <w:lang w:val="ru-RU"/>
        </w:rPr>
        <w:t>качества существующей улично-дорожной сети в границах поселения</w:t>
      </w:r>
      <w:r>
        <w:rPr>
          <w:rFonts w:ascii="Times New Roman" w:hAnsi="Times New Roman"/>
          <w:sz w:val="24"/>
          <w:szCs w:val="24"/>
          <w:lang w:val="ru-RU"/>
        </w:rPr>
        <w:t>.</w:t>
      </w:r>
    </w:p>
    <w:p w:rsidR="00D93CE0" w:rsidRPr="00D93CE0" w:rsidRDefault="00D93CE0" w:rsidP="00D93CE0">
      <w:pPr>
        <w:spacing w:after="0" w:line="240" w:lineRule="auto"/>
        <w:ind w:firstLine="709"/>
        <w:jc w:val="both"/>
        <w:rPr>
          <w:rFonts w:ascii="Times New Roman" w:hAnsi="Times New Roman"/>
          <w:sz w:val="24"/>
          <w:szCs w:val="24"/>
          <w:lang w:val="ru-RU"/>
        </w:rPr>
      </w:pPr>
      <w:r w:rsidRPr="00D93CE0">
        <w:rPr>
          <w:rFonts w:ascii="Times New Roman" w:hAnsi="Times New Roman"/>
          <w:color w:val="000000"/>
          <w:sz w:val="24"/>
          <w:szCs w:val="24"/>
          <w:lang w:val="ru-RU"/>
        </w:rPr>
        <w:t xml:space="preserve">Планируемые мероприятия по содержанию автомобильных дорог общего пользования предполагают обеспечить: </w:t>
      </w:r>
    </w:p>
    <w:p w:rsidR="00D93CE0" w:rsidRPr="00D93CE0" w:rsidRDefault="0057770C" w:rsidP="00D93CE0">
      <w:pPr>
        <w:pStyle w:val="3b"/>
        <w:spacing w:before="0" w:line="240" w:lineRule="auto"/>
        <w:ind w:left="0" w:right="0" w:firstLine="709"/>
        <w:jc w:val="both"/>
        <w:rPr>
          <w:b w:val="0"/>
          <w:sz w:val="24"/>
          <w:szCs w:val="24"/>
        </w:rPr>
      </w:pPr>
      <w:r w:rsidRPr="0057770C">
        <w:rPr>
          <w:b w:val="0"/>
          <w:color w:val="000000"/>
          <w:sz w:val="24"/>
          <w:szCs w:val="24"/>
        </w:rPr>
        <w:t xml:space="preserve">- </w:t>
      </w:r>
      <w:r w:rsidR="00D93CE0" w:rsidRPr="0057770C">
        <w:rPr>
          <w:b w:val="0"/>
          <w:color w:val="000000"/>
          <w:sz w:val="24"/>
          <w:szCs w:val="24"/>
        </w:rPr>
        <w:t>у</w:t>
      </w:r>
      <w:r w:rsidR="00D93CE0" w:rsidRPr="0057770C">
        <w:rPr>
          <w:b w:val="0"/>
          <w:sz w:val="24"/>
          <w:szCs w:val="24"/>
        </w:rPr>
        <w:t>величить протяженность отремонтированных автомобильных дорог сельского поселения</w:t>
      </w:r>
      <w:r w:rsidR="00D93CE0" w:rsidRPr="00D93CE0">
        <w:rPr>
          <w:b w:val="0"/>
          <w:sz w:val="24"/>
          <w:szCs w:val="24"/>
        </w:rPr>
        <w:t xml:space="preserve"> до 92 процентов;</w:t>
      </w:r>
    </w:p>
    <w:p w:rsidR="00D93CE0" w:rsidRPr="00D93CE0" w:rsidRDefault="00D93CE0" w:rsidP="00D93CE0">
      <w:pPr>
        <w:pStyle w:val="3b"/>
        <w:spacing w:before="0" w:line="240" w:lineRule="auto"/>
        <w:ind w:left="0" w:right="0" w:firstLine="709"/>
        <w:jc w:val="both"/>
        <w:rPr>
          <w:b w:val="0"/>
          <w:color w:val="000000"/>
          <w:sz w:val="24"/>
          <w:szCs w:val="24"/>
        </w:rPr>
      </w:pPr>
      <w:r w:rsidRPr="00D93CE0">
        <w:rPr>
          <w:b w:val="0"/>
          <w:sz w:val="24"/>
          <w:szCs w:val="24"/>
        </w:rPr>
        <w:t xml:space="preserve">- снизить </w:t>
      </w:r>
      <w:r w:rsidRPr="00D93CE0">
        <w:rPr>
          <w:b w:val="0"/>
          <w:color w:val="000000"/>
          <w:sz w:val="24"/>
          <w:szCs w:val="24"/>
        </w:rPr>
        <w:t>места концентрации дорожно-транспортных происшествий ;</w:t>
      </w:r>
    </w:p>
    <w:p w:rsidR="00D93CE0" w:rsidRPr="00D93CE0" w:rsidRDefault="00D93CE0" w:rsidP="00D93CE0">
      <w:pPr>
        <w:pStyle w:val="3b"/>
        <w:spacing w:before="0" w:line="240" w:lineRule="auto"/>
        <w:ind w:left="0" w:right="0" w:firstLine="709"/>
        <w:jc w:val="both"/>
        <w:rPr>
          <w:b w:val="0"/>
          <w:sz w:val="24"/>
          <w:szCs w:val="24"/>
        </w:rPr>
      </w:pPr>
      <w:r w:rsidRPr="00D93CE0">
        <w:rPr>
          <w:b w:val="0"/>
          <w:color w:val="000000"/>
          <w:sz w:val="24"/>
          <w:szCs w:val="24"/>
        </w:rPr>
        <w:t>- снизить аварийность на дорогах до 5 процентов.</w:t>
      </w:r>
    </w:p>
    <w:p w:rsidR="00D93CE0" w:rsidRPr="00D93CE0" w:rsidRDefault="00D93CE0" w:rsidP="00D93CE0">
      <w:pPr>
        <w:pStyle w:val="affffffffffffe"/>
        <w:ind w:firstLine="709"/>
        <w:jc w:val="both"/>
        <w:rPr>
          <w:rFonts w:ascii="Times New Roman" w:hAnsi="Times New Roman" w:cs="Times New Roman"/>
        </w:rPr>
      </w:pPr>
      <w:r w:rsidRPr="00D93CE0">
        <w:rPr>
          <w:rFonts w:ascii="Times New Roman" w:hAnsi="Times New Roman" w:cs="Times New Roman"/>
        </w:rPr>
        <w:lastRenderedPageBreak/>
        <w:t>Обязательными мероприятиями по дорожной деятельности являются текущее содержание, текущий и ямочный ремонт, которые включает в себя:</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р</w:t>
      </w:r>
      <w:r w:rsidR="0057770C">
        <w:rPr>
          <w:rFonts w:ascii="Times New Roman" w:hAnsi="Times New Roman"/>
          <w:sz w:val="24"/>
          <w:szCs w:val="24"/>
          <w:lang w:val="ru-RU"/>
        </w:rPr>
        <w:t xml:space="preserve">аботы по содержанию автомобильных дорог и </w:t>
      </w:r>
      <w:r w:rsidRPr="00D93CE0">
        <w:rPr>
          <w:rFonts w:ascii="Times New Roman" w:hAnsi="Times New Roman"/>
          <w:sz w:val="24"/>
          <w:szCs w:val="24"/>
          <w:lang w:val="ru-RU"/>
        </w:rPr>
        <w:t>дорожных сооружений ос</w:t>
      </w:r>
      <w:r w:rsidR="0057770C">
        <w:rPr>
          <w:rFonts w:ascii="Times New Roman" w:hAnsi="Times New Roman"/>
          <w:sz w:val="24"/>
          <w:szCs w:val="24"/>
          <w:lang w:val="ru-RU"/>
        </w:rPr>
        <w:t xml:space="preserve">уществляются систематически (с учетом сезона года) </w:t>
      </w:r>
      <w:r w:rsidRPr="00D93CE0">
        <w:rPr>
          <w:rFonts w:ascii="Times New Roman" w:hAnsi="Times New Roman"/>
          <w:sz w:val="24"/>
          <w:szCs w:val="24"/>
          <w:lang w:val="ru-RU"/>
        </w:rPr>
        <w:t>на всем протяжении дороги по всем ее элементам и сооружениям;</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раб</w:t>
      </w:r>
      <w:r w:rsidR="0057770C">
        <w:rPr>
          <w:rFonts w:ascii="Times New Roman" w:hAnsi="Times New Roman"/>
          <w:sz w:val="24"/>
          <w:szCs w:val="24"/>
          <w:lang w:val="ru-RU"/>
        </w:rPr>
        <w:t xml:space="preserve">оты по содержанию, текущему ремонту, как правило, требуют </w:t>
      </w:r>
      <w:r w:rsidRPr="00D93CE0">
        <w:rPr>
          <w:rFonts w:ascii="Times New Roman" w:hAnsi="Times New Roman"/>
          <w:sz w:val="24"/>
          <w:szCs w:val="24"/>
          <w:lang w:val="ru-RU"/>
        </w:rPr>
        <w:t>составления проектной документации и выполняются на основе муниципальных контрактов, дефектных ведомостей;</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и</w:t>
      </w:r>
      <w:r w:rsidR="0057770C">
        <w:rPr>
          <w:rFonts w:ascii="Times New Roman" w:hAnsi="Times New Roman"/>
          <w:sz w:val="24"/>
          <w:szCs w:val="24"/>
          <w:lang w:val="ru-RU"/>
        </w:rPr>
        <w:t xml:space="preserve">справление профиля, срезка грунтовых покрытий с добавлением </w:t>
      </w:r>
      <w:r w:rsidRPr="00D93CE0">
        <w:rPr>
          <w:rFonts w:ascii="Times New Roman" w:hAnsi="Times New Roman"/>
          <w:sz w:val="24"/>
          <w:szCs w:val="24"/>
          <w:lang w:val="ru-RU"/>
        </w:rPr>
        <w:t xml:space="preserve">песка или гравия; </w:t>
      </w:r>
    </w:p>
    <w:p w:rsid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выполнение мероприятий по обеспечению охраны природной среды.</w:t>
      </w:r>
    </w:p>
    <w:p w:rsid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Планируемые мероприятия включают в себя:</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D93CE0">
        <w:rPr>
          <w:rFonts w:ascii="Times New Roman" w:hAnsi="Times New Roman"/>
          <w:sz w:val="24"/>
          <w:szCs w:val="24"/>
          <w:lang w:val="ru-RU"/>
        </w:rPr>
        <w:t>р</w:t>
      </w:r>
      <w:r>
        <w:rPr>
          <w:rFonts w:ascii="Times New Roman" w:hAnsi="Times New Roman"/>
          <w:sz w:val="24"/>
          <w:szCs w:val="24"/>
          <w:lang w:val="ru-RU"/>
        </w:rPr>
        <w:t xml:space="preserve">емонт участка автомобильной </w:t>
      </w:r>
      <w:r w:rsidRPr="00D93CE0">
        <w:rPr>
          <w:rFonts w:ascii="Times New Roman" w:hAnsi="Times New Roman"/>
          <w:sz w:val="24"/>
          <w:szCs w:val="24"/>
          <w:lang w:val="ru-RU"/>
        </w:rPr>
        <w:t>дороги местного значения</w:t>
      </w:r>
      <w:r>
        <w:rPr>
          <w:rFonts w:ascii="Times New Roman" w:hAnsi="Times New Roman"/>
          <w:sz w:val="24"/>
          <w:szCs w:val="24"/>
          <w:lang w:val="ru-RU"/>
        </w:rPr>
        <w:t xml:space="preserve"> </w:t>
      </w:r>
      <w:r w:rsidRPr="00D93CE0">
        <w:rPr>
          <w:rFonts w:ascii="Times New Roman" w:hAnsi="Times New Roman"/>
          <w:sz w:val="24"/>
          <w:szCs w:val="24"/>
          <w:lang w:val="ru-RU"/>
        </w:rPr>
        <w:t>д.</w:t>
      </w:r>
      <w:r>
        <w:rPr>
          <w:rFonts w:ascii="Times New Roman" w:hAnsi="Times New Roman"/>
          <w:sz w:val="24"/>
          <w:szCs w:val="24"/>
          <w:lang w:val="ru-RU"/>
        </w:rPr>
        <w:t xml:space="preserve"> </w:t>
      </w:r>
      <w:r w:rsidRPr="00D93CE0">
        <w:rPr>
          <w:rFonts w:ascii="Times New Roman" w:hAnsi="Times New Roman"/>
          <w:sz w:val="24"/>
          <w:szCs w:val="24"/>
          <w:lang w:val="ru-RU"/>
        </w:rPr>
        <w:t>Сопки</w:t>
      </w:r>
      <w:r>
        <w:rPr>
          <w:rFonts w:ascii="Times New Roman" w:hAnsi="Times New Roman"/>
          <w:sz w:val="24"/>
          <w:szCs w:val="24"/>
          <w:lang w:val="ru-RU"/>
        </w:rPr>
        <w:t>,</w:t>
      </w:r>
      <w:r w:rsidRPr="00D93CE0">
        <w:rPr>
          <w:rFonts w:ascii="Times New Roman" w:hAnsi="Times New Roman"/>
          <w:sz w:val="24"/>
          <w:szCs w:val="24"/>
          <w:lang w:val="ru-RU"/>
        </w:rPr>
        <w:t xml:space="preserve"> ул.</w:t>
      </w:r>
      <w:r>
        <w:rPr>
          <w:rFonts w:ascii="Times New Roman" w:hAnsi="Times New Roman"/>
          <w:sz w:val="24"/>
          <w:szCs w:val="24"/>
          <w:lang w:val="ru-RU"/>
        </w:rPr>
        <w:t xml:space="preserve"> </w:t>
      </w:r>
      <w:r w:rsidRPr="00D93CE0">
        <w:rPr>
          <w:rFonts w:ascii="Times New Roman" w:hAnsi="Times New Roman"/>
          <w:sz w:val="24"/>
          <w:szCs w:val="24"/>
          <w:lang w:val="ru-RU"/>
        </w:rPr>
        <w:t>Дачная – 2024 год;</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xml:space="preserve">- ремонт </w:t>
      </w:r>
      <w:r>
        <w:rPr>
          <w:rFonts w:ascii="Times New Roman" w:hAnsi="Times New Roman"/>
          <w:sz w:val="24"/>
          <w:szCs w:val="24"/>
          <w:lang w:val="ru-RU"/>
        </w:rPr>
        <w:t xml:space="preserve">участка автомобильной </w:t>
      </w:r>
      <w:r w:rsidRPr="00D93CE0">
        <w:rPr>
          <w:rFonts w:ascii="Times New Roman" w:hAnsi="Times New Roman"/>
          <w:sz w:val="24"/>
          <w:szCs w:val="24"/>
          <w:lang w:val="ru-RU"/>
        </w:rPr>
        <w:t>дороги местного значения д.</w:t>
      </w:r>
      <w:r>
        <w:rPr>
          <w:rFonts w:ascii="Times New Roman" w:hAnsi="Times New Roman"/>
          <w:sz w:val="24"/>
          <w:szCs w:val="24"/>
          <w:lang w:val="ru-RU"/>
        </w:rPr>
        <w:t xml:space="preserve"> </w:t>
      </w:r>
      <w:r w:rsidRPr="00D93CE0">
        <w:rPr>
          <w:rFonts w:ascii="Times New Roman" w:hAnsi="Times New Roman"/>
          <w:sz w:val="24"/>
          <w:szCs w:val="24"/>
          <w:lang w:val="ru-RU"/>
        </w:rPr>
        <w:t>Сопки</w:t>
      </w:r>
      <w:r>
        <w:rPr>
          <w:rFonts w:ascii="Times New Roman" w:hAnsi="Times New Roman"/>
          <w:sz w:val="24"/>
          <w:szCs w:val="24"/>
          <w:lang w:val="ru-RU"/>
        </w:rPr>
        <w:t xml:space="preserve">, </w:t>
      </w:r>
      <w:r w:rsidRPr="00D93CE0">
        <w:rPr>
          <w:rFonts w:ascii="Times New Roman" w:hAnsi="Times New Roman"/>
          <w:sz w:val="24"/>
          <w:szCs w:val="24"/>
          <w:lang w:val="ru-RU"/>
        </w:rPr>
        <w:t>ул.</w:t>
      </w:r>
      <w:r>
        <w:rPr>
          <w:rFonts w:ascii="Times New Roman" w:hAnsi="Times New Roman"/>
          <w:sz w:val="24"/>
          <w:szCs w:val="24"/>
          <w:lang w:val="ru-RU"/>
        </w:rPr>
        <w:t xml:space="preserve"> </w:t>
      </w:r>
      <w:r w:rsidRPr="00D93CE0">
        <w:rPr>
          <w:rFonts w:ascii="Times New Roman" w:hAnsi="Times New Roman"/>
          <w:sz w:val="24"/>
          <w:szCs w:val="24"/>
          <w:lang w:val="ru-RU"/>
        </w:rPr>
        <w:t>Желзнодорожная – 2024 год;</w:t>
      </w:r>
    </w:p>
    <w:p w:rsidR="00D93CE0" w:rsidRP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xml:space="preserve">- ремонт </w:t>
      </w:r>
      <w:r>
        <w:rPr>
          <w:rFonts w:ascii="Times New Roman" w:hAnsi="Times New Roman"/>
          <w:sz w:val="24"/>
          <w:szCs w:val="24"/>
          <w:lang w:val="ru-RU"/>
        </w:rPr>
        <w:t xml:space="preserve">участка автомобильной </w:t>
      </w:r>
      <w:r w:rsidRPr="00D93CE0">
        <w:rPr>
          <w:rFonts w:ascii="Times New Roman" w:hAnsi="Times New Roman"/>
          <w:sz w:val="24"/>
          <w:szCs w:val="24"/>
          <w:lang w:val="ru-RU"/>
        </w:rPr>
        <w:t>дороги местного значения</w:t>
      </w:r>
      <w:r>
        <w:rPr>
          <w:rFonts w:ascii="Times New Roman" w:hAnsi="Times New Roman"/>
          <w:sz w:val="24"/>
          <w:szCs w:val="24"/>
          <w:lang w:val="ru-RU"/>
        </w:rPr>
        <w:t xml:space="preserve"> </w:t>
      </w:r>
      <w:r w:rsidRPr="00D93CE0">
        <w:rPr>
          <w:rFonts w:ascii="Times New Roman" w:hAnsi="Times New Roman"/>
          <w:sz w:val="24"/>
          <w:szCs w:val="24"/>
          <w:lang w:val="ru-RU"/>
        </w:rPr>
        <w:t>д. Красный Бор,</w:t>
      </w:r>
      <w:r>
        <w:rPr>
          <w:rFonts w:ascii="Times New Roman" w:hAnsi="Times New Roman"/>
          <w:sz w:val="24"/>
          <w:szCs w:val="24"/>
          <w:lang w:val="ru-RU"/>
        </w:rPr>
        <w:t xml:space="preserve"> </w:t>
      </w:r>
      <w:r w:rsidRPr="00D93CE0">
        <w:rPr>
          <w:rFonts w:ascii="Times New Roman" w:hAnsi="Times New Roman"/>
          <w:sz w:val="24"/>
          <w:szCs w:val="24"/>
          <w:lang w:val="ru-RU"/>
        </w:rPr>
        <w:t>ул. Молодёжная – 2025 год;</w:t>
      </w:r>
    </w:p>
    <w:p w:rsidR="00D93CE0" w:rsidRDefault="00D93CE0"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sidRPr="00D93CE0">
        <w:rPr>
          <w:rFonts w:ascii="Times New Roman" w:hAnsi="Times New Roman"/>
          <w:sz w:val="24"/>
          <w:szCs w:val="24"/>
          <w:lang w:val="ru-RU"/>
        </w:rPr>
        <w:t xml:space="preserve">- ремонт </w:t>
      </w:r>
      <w:r>
        <w:rPr>
          <w:rFonts w:ascii="Times New Roman" w:hAnsi="Times New Roman"/>
          <w:sz w:val="24"/>
          <w:szCs w:val="24"/>
          <w:lang w:val="ru-RU"/>
        </w:rPr>
        <w:t xml:space="preserve">участка автомобильной </w:t>
      </w:r>
      <w:r w:rsidRPr="00D93CE0">
        <w:rPr>
          <w:rFonts w:ascii="Times New Roman" w:hAnsi="Times New Roman"/>
          <w:sz w:val="24"/>
          <w:szCs w:val="24"/>
          <w:lang w:val="ru-RU"/>
        </w:rPr>
        <w:t>дороги местного значения</w:t>
      </w:r>
      <w:r>
        <w:rPr>
          <w:rFonts w:ascii="Times New Roman" w:hAnsi="Times New Roman"/>
          <w:sz w:val="24"/>
          <w:szCs w:val="24"/>
          <w:lang w:val="ru-RU"/>
        </w:rPr>
        <w:t xml:space="preserve"> </w:t>
      </w:r>
      <w:r w:rsidRPr="00D93CE0">
        <w:rPr>
          <w:rFonts w:ascii="Times New Roman" w:hAnsi="Times New Roman"/>
          <w:sz w:val="24"/>
          <w:szCs w:val="24"/>
          <w:lang w:val="ru-RU"/>
        </w:rPr>
        <w:t>д.</w:t>
      </w:r>
      <w:r>
        <w:rPr>
          <w:rFonts w:ascii="Times New Roman" w:hAnsi="Times New Roman"/>
          <w:sz w:val="24"/>
          <w:szCs w:val="24"/>
          <w:lang w:val="ru-RU"/>
        </w:rPr>
        <w:t xml:space="preserve"> </w:t>
      </w:r>
      <w:r w:rsidRPr="00D93CE0">
        <w:rPr>
          <w:rFonts w:ascii="Times New Roman" w:hAnsi="Times New Roman"/>
          <w:sz w:val="24"/>
          <w:szCs w:val="24"/>
          <w:lang w:val="ru-RU"/>
        </w:rPr>
        <w:t>Сопки, ул. Центральная –</w:t>
      </w:r>
      <w:r w:rsidR="00B6068F">
        <w:rPr>
          <w:rFonts w:ascii="Times New Roman" w:hAnsi="Times New Roman"/>
          <w:sz w:val="24"/>
          <w:szCs w:val="24"/>
          <w:lang w:val="ru-RU"/>
        </w:rPr>
        <w:t xml:space="preserve"> 2025 год;</w:t>
      </w:r>
    </w:p>
    <w:p w:rsidR="00B6068F" w:rsidRPr="00D93CE0" w:rsidRDefault="00B6068F" w:rsidP="00D9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строительство и ввод в эксплуатацию автомобильной </w:t>
      </w:r>
      <w:r w:rsidRPr="00D93CE0">
        <w:rPr>
          <w:rFonts w:ascii="Times New Roman" w:hAnsi="Times New Roman"/>
          <w:sz w:val="24"/>
          <w:szCs w:val="24"/>
          <w:lang w:val="ru-RU"/>
        </w:rPr>
        <w:t>дороги местного значения</w:t>
      </w:r>
      <w:r>
        <w:rPr>
          <w:rFonts w:ascii="Times New Roman" w:hAnsi="Times New Roman"/>
          <w:sz w:val="24"/>
          <w:szCs w:val="24"/>
          <w:lang w:val="ru-RU"/>
        </w:rPr>
        <w:t xml:space="preserve"> в д. Куземкино.</w:t>
      </w:r>
    </w:p>
    <w:p w:rsidR="00D93CE0" w:rsidRPr="00D93CE0" w:rsidRDefault="00D93CE0" w:rsidP="00D93CE0">
      <w:pPr>
        <w:spacing w:after="0" w:line="240" w:lineRule="auto"/>
        <w:ind w:firstLine="709"/>
        <w:jc w:val="both"/>
        <w:rPr>
          <w:rFonts w:ascii="Times New Roman" w:hAnsi="Times New Roman"/>
          <w:sz w:val="24"/>
          <w:szCs w:val="24"/>
          <w:lang w:val="ru-RU"/>
        </w:rPr>
      </w:pPr>
    </w:p>
    <w:p w:rsidR="00742D4E" w:rsidRPr="005714A8" w:rsidRDefault="00742D4E" w:rsidP="00742D4E">
      <w:pPr>
        <w:pStyle w:val="3"/>
        <w:rPr>
          <w:rFonts w:ascii="Times New Roman" w:hAnsi="Times New Roman"/>
          <w:color w:val="000000" w:themeColor="text1"/>
          <w:sz w:val="24"/>
          <w:szCs w:val="24"/>
          <w:lang w:val="ru-RU"/>
        </w:rPr>
      </w:pPr>
      <w:bookmarkStart w:id="183" w:name="_Toc164853363"/>
      <w:bookmarkEnd w:id="181"/>
      <w:r w:rsidRPr="005714A8">
        <w:rPr>
          <w:rFonts w:ascii="Times New Roman" w:hAnsi="Times New Roman"/>
          <w:color w:val="000000" w:themeColor="text1"/>
          <w:sz w:val="24"/>
          <w:szCs w:val="24"/>
          <w:lang w:val="ru-RU"/>
        </w:rPr>
        <w:t>3.9. Ограничения в использовании территории</w:t>
      </w:r>
      <w:bookmarkEnd w:id="183"/>
    </w:p>
    <w:p w:rsidR="00742D4E" w:rsidRPr="002D2232" w:rsidRDefault="00742D4E" w:rsidP="00742D4E">
      <w:pPr>
        <w:pStyle w:val="3"/>
        <w:rPr>
          <w:rFonts w:ascii="Times New Roman" w:hAnsi="Times New Roman"/>
          <w:color w:val="000000" w:themeColor="text1"/>
          <w:lang w:val="ru-RU"/>
        </w:rPr>
      </w:pPr>
      <w:bookmarkStart w:id="184" w:name="_Toc164853364"/>
      <w:r w:rsidRPr="002D2232">
        <w:rPr>
          <w:rFonts w:ascii="Times New Roman" w:hAnsi="Times New Roman"/>
          <w:color w:val="000000" w:themeColor="text1"/>
          <w:lang w:val="ru-RU"/>
        </w:rPr>
        <w:t>3.9.1 Водоохранные зоны и прибрежные защитные полосы</w:t>
      </w:r>
      <w:bookmarkEnd w:id="184"/>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Ширина водоохранной зоны рек или ручьев устанавливается от их истока для рек или ручьев протяженностью:</w:t>
      </w:r>
    </w:p>
    <w:p w:rsidR="00742D4E" w:rsidRPr="00571CAD" w:rsidRDefault="00742D4E" w:rsidP="00742D4E">
      <w:pPr>
        <w:spacing w:after="0" w:line="240" w:lineRule="auto"/>
        <w:ind w:firstLine="709"/>
        <w:jc w:val="both"/>
        <w:rPr>
          <w:rFonts w:ascii="Times New Roman" w:hAnsi="Times New Roman"/>
          <w:sz w:val="24"/>
          <w:szCs w:val="24"/>
          <w:lang w:val="ru-RU"/>
        </w:rPr>
      </w:pPr>
      <w:r w:rsidRPr="00571CAD">
        <w:rPr>
          <w:rFonts w:ascii="Times New Roman" w:hAnsi="Times New Roman"/>
          <w:sz w:val="24"/>
          <w:szCs w:val="24"/>
          <w:lang w:val="ru-RU"/>
        </w:rPr>
        <w:t>1) до десяти километров - в размере пятидесяти метров;</w:t>
      </w:r>
    </w:p>
    <w:p w:rsidR="00742D4E" w:rsidRPr="00571CAD" w:rsidRDefault="00742D4E" w:rsidP="00742D4E">
      <w:pPr>
        <w:spacing w:after="0" w:line="240" w:lineRule="auto"/>
        <w:ind w:firstLine="709"/>
        <w:jc w:val="both"/>
        <w:rPr>
          <w:rFonts w:ascii="Times New Roman" w:hAnsi="Times New Roman"/>
          <w:sz w:val="24"/>
          <w:szCs w:val="24"/>
          <w:lang w:val="ru-RU"/>
        </w:rPr>
      </w:pPr>
      <w:r w:rsidRPr="00571CAD">
        <w:rPr>
          <w:rFonts w:ascii="Times New Roman" w:hAnsi="Times New Roman"/>
          <w:sz w:val="24"/>
          <w:szCs w:val="24"/>
          <w:lang w:val="ru-RU"/>
        </w:rPr>
        <w:t>2) от десяти до пятидесяти километров - в размере ста метров;</w:t>
      </w:r>
    </w:p>
    <w:p w:rsidR="00742D4E" w:rsidRPr="00571CAD" w:rsidRDefault="00742D4E" w:rsidP="00742D4E">
      <w:pPr>
        <w:spacing w:after="0" w:line="240" w:lineRule="auto"/>
        <w:ind w:firstLine="709"/>
        <w:jc w:val="both"/>
        <w:rPr>
          <w:rFonts w:ascii="Times New Roman" w:hAnsi="Times New Roman"/>
          <w:sz w:val="24"/>
          <w:szCs w:val="24"/>
          <w:lang w:val="ru-RU"/>
        </w:rPr>
      </w:pPr>
      <w:r w:rsidRPr="00571CAD">
        <w:rPr>
          <w:rFonts w:ascii="Times New Roman" w:hAnsi="Times New Roman"/>
          <w:sz w:val="24"/>
          <w:szCs w:val="24"/>
          <w:lang w:val="ru-RU"/>
        </w:rPr>
        <w:t>3) от пятидесяти километров и более - в размере двухсот метров.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Водоохранные зоны рек, их частей, помещенных в закрытые коллекторы, не устанавливаются.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ст.65 Водного кодекса Р.Ф. от 03.06.2006г. №74-ФЗ (ред. от 30.12.2021г.).</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 границах водоохранных зон запрещается: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использование сточных вод в целях регулирования плодородия почв;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осуществление авиационных мер по борьбе с вредными организмами;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lastRenderedPageBreak/>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7) сброс сточных, в том числе дренажных, вод;</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 w:anchor="dst35" w:history="1">
        <w:r w:rsidRPr="002D2232">
          <w:rPr>
            <w:lang w:val="ru-RU"/>
          </w:rPr>
          <w:t>статьей 19.1</w:t>
        </w:r>
      </w:hyperlink>
      <w:r w:rsidRPr="002D2232">
        <w:rPr>
          <w:rFonts w:ascii="Times New Roman" w:hAnsi="Times New Roman"/>
          <w:sz w:val="24"/>
          <w:szCs w:val="24"/>
          <w:lang w:val="ru-RU"/>
        </w:rPr>
        <w:t> Закона Российской Федерации от 21 февраля 1992 года N 2395-1 "О недрах").</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 границах прибрежных защитных полос наряду с вышеуказанными ограничениями запрещается: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распашка земель;</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размещение отвалов размываемых грунтов;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выпас сельскохозяйственных животных и организация для них летних лагерей, ванн.</w:t>
      </w:r>
    </w:p>
    <w:p w:rsidR="002D2232" w:rsidRPr="00182B26" w:rsidRDefault="0091114D" w:rsidP="0091114D">
      <w:pPr>
        <w:pStyle w:val="3"/>
        <w:rPr>
          <w:rFonts w:ascii="Times New Roman" w:hAnsi="Times New Roman"/>
          <w:color w:val="000000" w:themeColor="text1"/>
          <w:sz w:val="24"/>
          <w:szCs w:val="24"/>
          <w:lang w:val="ru-RU"/>
        </w:rPr>
      </w:pPr>
      <w:bookmarkStart w:id="185" w:name="_Toc164853365"/>
      <w:r>
        <w:rPr>
          <w:rFonts w:ascii="Times New Roman" w:hAnsi="Times New Roman"/>
          <w:color w:val="000000" w:themeColor="text1"/>
          <w:sz w:val="24"/>
          <w:szCs w:val="24"/>
          <w:lang w:val="ru-RU"/>
        </w:rPr>
        <w:t>3.9.</w:t>
      </w:r>
      <w:r w:rsidRPr="00182B26">
        <w:rPr>
          <w:rFonts w:ascii="Times New Roman" w:hAnsi="Times New Roman"/>
          <w:color w:val="000000" w:themeColor="text1"/>
          <w:sz w:val="24"/>
          <w:szCs w:val="24"/>
          <w:lang w:val="ru-RU"/>
        </w:rPr>
        <w:t>2</w:t>
      </w:r>
      <w:r w:rsidR="00742D4E" w:rsidRPr="002D2232">
        <w:rPr>
          <w:rFonts w:ascii="Times New Roman" w:hAnsi="Times New Roman"/>
          <w:color w:val="000000" w:themeColor="text1"/>
          <w:sz w:val="24"/>
          <w:szCs w:val="24"/>
          <w:lang w:val="ru-RU"/>
        </w:rPr>
        <w:t xml:space="preserve"> Охранные зоны</w:t>
      </w:r>
      <w:bookmarkEnd w:id="185"/>
    </w:p>
    <w:p w:rsidR="00742D4E" w:rsidRPr="00FE3081" w:rsidRDefault="00742D4E" w:rsidP="00742D4E">
      <w:pPr>
        <w:pStyle w:val="S1"/>
        <w:rPr>
          <w:b/>
          <w:color w:val="FF0000"/>
        </w:rPr>
      </w:pPr>
      <w:r w:rsidRPr="00FE3081">
        <w:rPr>
          <w:b/>
        </w:rPr>
        <w:t>Охранные зоны объектов электросетевого хозяйства</w:t>
      </w:r>
    </w:p>
    <w:p w:rsidR="00742D4E" w:rsidRPr="00FE3081" w:rsidRDefault="00742D4E" w:rsidP="00C779D8">
      <w:pPr>
        <w:spacing w:after="0" w:line="240" w:lineRule="auto"/>
        <w:ind w:firstLine="709"/>
        <w:jc w:val="both"/>
        <w:rPr>
          <w:rFonts w:ascii="Times New Roman" w:hAnsi="Times New Roman"/>
          <w:sz w:val="24"/>
          <w:szCs w:val="24"/>
          <w:lang w:val="ru-RU"/>
        </w:rPr>
      </w:pPr>
      <w:r w:rsidRPr="00FE3081">
        <w:rPr>
          <w:rFonts w:ascii="Times New Roman" w:hAnsi="Times New Roman"/>
          <w:sz w:val="24"/>
          <w:szCs w:val="24"/>
          <w:lang w:val="ru-RU" w:eastAsia="zh-CN"/>
        </w:rPr>
        <w:t xml:space="preserve">1. </w:t>
      </w:r>
      <w:r w:rsidRPr="00FE3081">
        <w:rPr>
          <w:rFonts w:ascii="Times New Roman" w:hAnsi="Times New Roman"/>
          <w:sz w:val="24"/>
          <w:szCs w:val="24"/>
          <w:lang w:val="ru-RU"/>
        </w:rPr>
        <w:t>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размещать свалки;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lastRenderedPageBreak/>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складировать или размещать хранилища любых, в том числе горюче-смазочных, материалов;</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осуществлять проход судов с поднятыми стрелами кранов и других механизмов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В пределах охранных зон без письменного решения о согласовании сетевых организаций юридическим и физическим лицам запрещаются:</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строительство, капитальный ремонт, реконструкция или снос зданий и сооружений;</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горные, взрывные, мелиоративные работы, в том числе связанные с временным затоплением земель;</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посадка и вырубка деревьев и кустарников;</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В охранных зонах, установленных для объектов электросетевого хозяйства напряжением до 1000 вольт, помимо действий, предусмотренных пунктом 4 настоящих Правил, без письменного решения о согласовании сетевых организаций запрещается:</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складировать или размещать хранилища любых, в том числе горюче-смазочных, материалов;</w:t>
      </w:r>
    </w:p>
    <w:p w:rsidR="00742D4E" w:rsidRPr="002D2232" w:rsidRDefault="00742D4E" w:rsidP="00C779D8">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D2232" w:rsidRPr="00182B26" w:rsidRDefault="002D2232" w:rsidP="00742D4E">
      <w:pPr>
        <w:pStyle w:val="S1"/>
        <w:rPr>
          <w:b/>
        </w:rPr>
      </w:pPr>
    </w:p>
    <w:p w:rsidR="00742D4E" w:rsidRDefault="00742D4E" w:rsidP="00742D4E">
      <w:pPr>
        <w:pStyle w:val="S1"/>
        <w:rPr>
          <w:b/>
        </w:rPr>
      </w:pPr>
      <w:r w:rsidRPr="00FE3081">
        <w:rPr>
          <w:b/>
        </w:rPr>
        <w:t>Охранные зоны газораспределительных сетей</w:t>
      </w:r>
    </w:p>
    <w:p w:rsidR="00742D4E" w:rsidRPr="00FE3081" w:rsidRDefault="00742D4E" w:rsidP="002D2232">
      <w:pPr>
        <w:spacing w:after="0" w:line="240" w:lineRule="auto"/>
        <w:ind w:firstLine="709"/>
        <w:jc w:val="both"/>
        <w:rPr>
          <w:rFonts w:ascii="Times New Roman" w:hAnsi="Times New Roman"/>
          <w:sz w:val="24"/>
          <w:szCs w:val="24"/>
          <w:lang w:val="ru-RU"/>
        </w:rPr>
      </w:pPr>
      <w:r w:rsidRPr="00FE3081">
        <w:rPr>
          <w:rFonts w:ascii="Times New Roman" w:hAnsi="Times New Roman"/>
          <w:sz w:val="24"/>
          <w:szCs w:val="24"/>
          <w:lang w:val="ru-RU"/>
        </w:rPr>
        <w:t xml:space="preserve">1. В соответствии с Постановлением Правительства РФ от 20.11.2000 </w:t>
      </w:r>
      <w:r w:rsidRPr="002D2232">
        <w:rPr>
          <w:rFonts w:ascii="Times New Roman" w:hAnsi="Times New Roman"/>
          <w:sz w:val="24"/>
          <w:szCs w:val="24"/>
          <w:lang w:val="ru-RU"/>
        </w:rPr>
        <w:t>N</w:t>
      </w:r>
      <w:r w:rsidRPr="00FE3081">
        <w:rPr>
          <w:rFonts w:ascii="Times New Roman" w:hAnsi="Times New Roman"/>
          <w:sz w:val="24"/>
          <w:szCs w:val="24"/>
          <w:lang w:val="ru-RU"/>
        </w:rPr>
        <w:t xml:space="preserve"> 878 "Об утверждении Правил охраны газораспределительных сетей" </w:t>
      </w:r>
      <w:r w:rsidRPr="002D2232">
        <w:rPr>
          <w:rFonts w:ascii="Times New Roman" w:hAnsi="Times New Roman"/>
          <w:sz w:val="24"/>
          <w:szCs w:val="24"/>
          <w:lang w:val="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r w:rsidRPr="00FE3081">
        <w:rPr>
          <w:rFonts w:ascii="Times New Roman" w:hAnsi="Times New Roman"/>
          <w:sz w:val="24"/>
          <w:szCs w:val="24"/>
          <w:lang w:val="ru-RU"/>
        </w:rPr>
        <w:t>:</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строить объекты жилищно-гражданского и производственного назначения;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устраивать свалки и склады, разливать растворы кислот, солей, щелочей и других химически активных веществ;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7) разводить огонь и размещать источники огня;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8) рыть погреба, копать и обрабатывать почву сельскохозяйственными и мелиоративными орудиями и механизмами на глубину более 0,3 метра;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11) самовольно подключаться к газораспределительным сетям.</w:t>
      </w:r>
    </w:p>
    <w:p w:rsidR="00742D4E" w:rsidRPr="002D2232" w:rsidRDefault="00742D4E" w:rsidP="002D2232">
      <w:pPr>
        <w:spacing w:after="0" w:line="240" w:lineRule="auto"/>
        <w:ind w:firstLine="709"/>
        <w:jc w:val="both"/>
        <w:rPr>
          <w:rFonts w:ascii="Times New Roman" w:hAnsi="Times New Roman"/>
          <w:sz w:val="24"/>
          <w:szCs w:val="24"/>
          <w:lang w:val="ru-RU"/>
        </w:rPr>
      </w:pPr>
      <w:r w:rsidRPr="00FE3081">
        <w:rPr>
          <w:rFonts w:ascii="Times New Roman" w:hAnsi="Times New Roman"/>
          <w:sz w:val="24"/>
          <w:szCs w:val="24"/>
          <w:lang w:val="ru-RU"/>
        </w:rPr>
        <w:t>2.</w:t>
      </w:r>
      <w:r w:rsidRPr="00FE3081">
        <w:rPr>
          <w:rFonts w:ascii="Times New Roman" w:hAnsi="Times New Roman"/>
          <w:sz w:val="24"/>
          <w:szCs w:val="24"/>
          <w:lang w:val="ru-RU"/>
        </w:rPr>
        <w:tab/>
      </w:r>
      <w:r w:rsidRPr="002D2232">
        <w:rPr>
          <w:rFonts w:ascii="Times New Roman" w:hAnsi="Times New Roman"/>
          <w:sz w:val="24"/>
          <w:szCs w:val="24"/>
          <w:lang w:val="ru-RU"/>
        </w:rPr>
        <w:t>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42D4E" w:rsidRPr="00FE3081" w:rsidRDefault="00742D4E" w:rsidP="002D2232">
      <w:pPr>
        <w:spacing w:after="0" w:line="240" w:lineRule="auto"/>
        <w:ind w:firstLine="709"/>
        <w:jc w:val="both"/>
        <w:rPr>
          <w:rFonts w:ascii="Times New Roman" w:hAnsi="Times New Roman"/>
          <w:sz w:val="24"/>
          <w:szCs w:val="24"/>
          <w:lang w:val="ru-RU"/>
        </w:rPr>
      </w:pPr>
      <w:r w:rsidRPr="00FE3081">
        <w:rPr>
          <w:rFonts w:ascii="Times New Roman" w:hAnsi="Times New Roman"/>
          <w:sz w:val="24"/>
          <w:szCs w:val="24"/>
          <w:lang w:val="ru-RU"/>
        </w:rPr>
        <w:t>3.</w:t>
      </w:r>
      <w:r w:rsidRPr="00FE3081">
        <w:rPr>
          <w:rFonts w:ascii="Times New Roman" w:hAnsi="Times New Roman"/>
          <w:sz w:val="24"/>
          <w:szCs w:val="24"/>
          <w:lang w:val="ru-RU"/>
        </w:rPr>
        <w:tab/>
      </w:r>
      <w:r w:rsidRPr="002D2232">
        <w:rPr>
          <w:rFonts w:ascii="Times New Roman" w:hAnsi="Times New Roman"/>
          <w:sz w:val="24"/>
          <w:szCs w:val="24"/>
          <w:lang w:val="ru-RU"/>
        </w:rPr>
        <w:t xml:space="preserve">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w:t>
      </w:r>
      <w:r w:rsidRPr="002D2232">
        <w:rPr>
          <w:rFonts w:ascii="Times New Roman" w:hAnsi="Times New Roman"/>
          <w:sz w:val="24"/>
          <w:szCs w:val="24"/>
          <w:lang w:val="ru-RU"/>
        </w:rPr>
        <w:lastRenderedPageBreak/>
        <w:t>осуществляется на основании письменного разрешения эксплуатационной организации газораспределительных сетей.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w:t>
      </w:r>
      <w:r w:rsidRPr="002D2232">
        <w:rPr>
          <w:rFonts w:ascii="Times New Roman" w:hAnsi="Times New Roman"/>
          <w:sz w:val="24"/>
          <w:szCs w:val="24"/>
          <w:lang w:val="ru-RU"/>
        </w:rPr>
        <w:tab/>
        <w:t>Исходя из положений Правил охраны магистральных трубопроводов, утвержденных Постановлением Госгортехнадзора России от 22.04.1992 г. № 9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перемещать, засыпать и ломать опознавательные и сигнальные знаки, контрольно - измерительные пункты;</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устраивать всякого рода свалки, выливать растворы кислот, солей и щелочей;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бросать якоря, проходить с отданными якорями, цепями, лотами, волокушами и тралами, производить дноуглубительные и землечерпальные работы;</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6) разводить огонь и размещать какие-либо открытые или закрытые источники огня.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6. В охранных зонах трубопроводов без письменного разрешения предприятий трубопроводного транспорта запрещается: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возводить любые постройки и сооружения;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производить мелиоративные земляные работы, сооружать оросительные и осушительные системы;</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производить всякого рода открытые и подземные, горные, строительные, монтажные и взрывные работы, планировку грунта.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6)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7770C" w:rsidRDefault="0057770C" w:rsidP="002D2232">
      <w:pPr>
        <w:spacing w:after="0" w:line="240" w:lineRule="auto"/>
        <w:ind w:firstLine="709"/>
        <w:jc w:val="both"/>
        <w:rPr>
          <w:rFonts w:ascii="Times New Roman" w:hAnsi="Times New Roman"/>
          <w:color w:val="FF0000"/>
          <w:sz w:val="24"/>
          <w:szCs w:val="24"/>
          <w:lang w:val="ru-RU"/>
        </w:rPr>
      </w:pPr>
    </w:p>
    <w:p w:rsidR="00191F7E" w:rsidRDefault="00191F7E" w:rsidP="0057770C">
      <w:pPr>
        <w:pStyle w:val="S1"/>
        <w:rPr>
          <w:b/>
        </w:rPr>
      </w:pPr>
    </w:p>
    <w:p w:rsidR="0057770C" w:rsidRDefault="0057770C" w:rsidP="0057770C">
      <w:pPr>
        <w:pStyle w:val="S1"/>
        <w:rPr>
          <w:b/>
        </w:rPr>
      </w:pPr>
      <w:r w:rsidRPr="00FE3081">
        <w:rPr>
          <w:b/>
        </w:rPr>
        <w:lastRenderedPageBreak/>
        <w:t xml:space="preserve">Охранные зоны </w:t>
      </w:r>
      <w:r>
        <w:rPr>
          <w:b/>
        </w:rPr>
        <w:t>магистральных трубопроводов</w:t>
      </w:r>
    </w:p>
    <w:p w:rsidR="00C12634" w:rsidRDefault="00C12634" w:rsidP="00C12634">
      <w:pPr>
        <w:pStyle w:val="a8"/>
        <w:numPr>
          <w:ilvl w:val="0"/>
          <w:numId w:val="100"/>
        </w:numPr>
        <w:tabs>
          <w:tab w:val="left" w:pos="993"/>
        </w:tabs>
        <w:spacing w:after="0" w:line="240" w:lineRule="auto"/>
        <w:ind w:left="0" w:firstLine="709"/>
        <w:jc w:val="both"/>
        <w:rPr>
          <w:rFonts w:ascii="Times New Roman" w:hAnsi="Times New Roman"/>
          <w:sz w:val="24"/>
          <w:szCs w:val="24"/>
          <w:lang w:val="ru-RU"/>
        </w:rPr>
      </w:pPr>
      <w:r w:rsidRPr="00C12634">
        <w:rPr>
          <w:rFonts w:ascii="Times New Roman" w:hAnsi="Times New Roman"/>
          <w:sz w:val="24"/>
          <w:szCs w:val="24"/>
          <w:lang w:val="ru-RU"/>
        </w:rPr>
        <w:t>В соответствии с Постановлением Федерального горного и промышленного надзора России от 24.04.1992 N 9 "Правила охраны магистральных трубопроводов" в охранных зонах трубопроводов запрещанется производить всякого рода действия, могущие нарушить нормальную эксплуатацию трубопроводов либо привести к их повреждению, в частности:</w:t>
      </w:r>
    </w:p>
    <w:p w:rsidR="00C12634" w:rsidRDefault="00C12634"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перемещать, засыпать и ломать опознавательные и сигнальные знаки, контрольно-измерительные пункты;</w:t>
      </w:r>
    </w:p>
    <w:p w:rsidR="00C12634" w:rsidRDefault="00C12634"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выключать средства связи, энергоснабжения и телемеханики трубопроводов;</w:t>
      </w:r>
    </w:p>
    <w:p w:rsidR="00C12634" w:rsidRDefault="00C12634"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устраивать всякого рода свалки, выливать растворы кислот, солей и щелочей;</w:t>
      </w:r>
    </w:p>
    <w:p w:rsidR="00C12634" w:rsidRDefault="00C12634"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разрушать </w:t>
      </w:r>
      <w:r w:rsidR="005C21B7">
        <w:rPr>
          <w:rFonts w:ascii="Times New Roman" w:hAnsi="Times New Roman"/>
          <w:sz w:val="24"/>
          <w:szCs w:val="24"/>
          <w:lang w:val="ru-RU"/>
        </w:rPr>
        <w:t>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C21B7" w:rsidRDefault="005C21B7"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5C21B7" w:rsidRDefault="005C21B7" w:rsidP="00C12634">
      <w:pPr>
        <w:pStyle w:val="a8"/>
        <w:numPr>
          <w:ilvl w:val="0"/>
          <w:numId w:val="101"/>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разводить огонб и размещать какие-либо открытые или закрытые источники огня.</w:t>
      </w:r>
    </w:p>
    <w:p w:rsidR="005C21B7" w:rsidRDefault="005C21B7" w:rsidP="005C21B7">
      <w:pPr>
        <w:pStyle w:val="a8"/>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В охранных зонах трубопроводов без письменного разрешения предприятий трубопроводного транспорта запрещается:</w:t>
      </w:r>
    </w:p>
    <w:p w:rsidR="005C21B7" w:rsidRDefault="005C21B7"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возводить любые постройки и сооружения на расстоянии ближе 1000 м от оси аммиакопровода запрещается: строить коллетивные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C21B7" w:rsidRDefault="005C21B7"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21B7" w:rsidRDefault="005C21B7"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сооружать проезды и переезды через трассы ьрубопроводов, устраивать стоянки автомобильного транспорта, тракторов и механизмов, размещать сады и огороды;</w:t>
      </w:r>
    </w:p>
    <w:p w:rsidR="005C21B7" w:rsidRDefault="005C21B7"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производить мелиоративные земляные работы, сооружать оросительные</w:t>
      </w:r>
      <w:r w:rsidR="00C779D8">
        <w:rPr>
          <w:rFonts w:ascii="Times New Roman" w:hAnsi="Times New Roman"/>
          <w:sz w:val="24"/>
          <w:szCs w:val="24"/>
          <w:lang w:val="ru-RU"/>
        </w:rPr>
        <w:t xml:space="preserve"> и осушительные системы;</w:t>
      </w:r>
    </w:p>
    <w:p w:rsidR="00C779D8" w:rsidRDefault="00C779D8"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производить всякого рода открытые и подземные, горные, строительные, монтажные и взрывные работы, планировку грунта;</w:t>
      </w:r>
    </w:p>
    <w:p w:rsidR="00C779D8" w:rsidRPr="00C12634" w:rsidRDefault="00C779D8" w:rsidP="005C21B7">
      <w:pPr>
        <w:pStyle w:val="a8"/>
        <w:numPr>
          <w:ilvl w:val="0"/>
          <w:numId w:val="102"/>
        </w:numPr>
        <w:tabs>
          <w:tab w:val="left" w:pos="993"/>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производить геолого-съемочные, геолого-разведочные, поисковые, геодезическме и другие изыскательные работы, связанные с устройством скважин, шурфов и взятием проб грунта (кроме почвенных образцов).</w:t>
      </w:r>
    </w:p>
    <w:p w:rsidR="00C12634" w:rsidRDefault="00C12634" w:rsidP="002D2232">
      <w:pPr>
        <w:spacing w:after="0" w:line="240" w:lineRule="auto"/>
        <w:ind w:firstLine="709"/>
        <w:jc w:val="both"/>
        <w:rPr>
          <w:rFonts w:ascii="Times New Roman" w:hAnsi="Times New Roman"/>
          <w:color w:val="FF0000"/>
          <w:sz w:val="24"/>
          <w:szCs w:val="24"/>
          <w:lang w:val="ru-RU"/>
        </w:rPr>
      </w:pPr>
    </w:p>
    <w:p w:rsidR="00C779D8" w:rsidRPr="00C779D8" w:rsidRDefault="00742D4E" w:rsidP="002D2232">
      <w:pPr>
        <w:spacing w:after="0" w:line="240" w:lineRule="auto"/>
        <w:ind w:firstLine="709"/>
        <w:jc w:val="both"/>
        <w:rPr>
          <w:rFonts w:ascii="Times New Roman" w:hAnsi="Times New Roman"/>
          <w:sz w:val="24"/>
          <w:szCs w:val="24"/>
          <w:lang w:val="ru-RU"/>
        </w:rPr>
      </w:pPr>
      <w:r w:rsidRPr="00C779D8">
        <w:rPr>
          <w:rFonts w:ascii="Times New Roman" w:hAnsi="Times New Roman"/>
          <w:sz w:val="24"/>
          <w:szCs w:val="24"/>
          <w:lang w:val="ru-RU"/>
        </w:rPr>
        <w:t xml:space="preserve">На территории </w:t>
      </w:r>
      <w:r w:rsidR="0057770C" w:rsidRPr="00C779D8">
        <w:rPr>
          <w:rFonts w:ascii="Times New Roman" w:hAnsi="Times New Roman"/>
          <w:sz w:val="24"/>
          <w:szCs w:val="24"/>
          <w:lang w:val="ru-RU"/>
        </w:rPr>
        <w:t>Красноборского</w:t>
      </w:r>
      <w:r w:rsidRPr="00C779D8">
        <w:rPr>
          <w:rFonts w:ascii="Times New Roman" w:hAnsi="Times New Roman"/>
          <w:sz w:val="24"/>
          <w:szCs w:val="24"/>
          <w:lang w:val="ru-RU"/>
        </w:rPr>
        <w:t xml:space="preserve"> сельского поселения расположен</w:t>
      </w:r>
      <w:r w:rsidR="0057770C" w:rsidRPr="00C779D8">
        <w:rPr>
          <w:rFonts w:ascii="Times New Roman" w:hAnsi="Times New Roman"/>
          <w:sz w:val="24"/>
          <w:szCs w:val="24"/>
          <w:lang w:val="ru-RU"/>
        </w:rPr>
        <w:t>ы</w:t>
      </w:r>
      <w:r w:rsidRPr="00C779D8">
        <w:rPr>
          <w:rFonts w:ascii="Times New Roman" w:hAnsi="Times New Roman"/>
          <w:sz w:val="24"/>
          <w:szCs w:val="24"/>
          <w:lang w:val="ru-RU"/>
        </w:rPr>
        <w:t xml:space="preserve"> зон</w:t>
      </w:r>
      <w:r w:rsidR="0057770C" w:rsidRPr="00C779D8">
        <w:rPr>
          <w:rFonts w:ascii="Times New Roman" w:hAnsi="Times New Roman"/>
          <w:sz w:val="24"/>
          <w:szCs w:val="24"/>
          <w:lang w:val="ru-RU"/>
        </w:rPr>
        <w:t>ы</w:t>
      </w:r>
      <w:r w:rsidRPr="00C779D8">
        <w:rPr>
          <w:rFonts w:ascii="Times New Roman" w:hAnsi="Times New Roman"/>
          <w:sz w:val="24"/>
          <w:szCs w:val="24"/>
          <w:lang w:val="ru-RU"/>
        </w:rPr>
        <w:t xml:space="preserve"> с особыми условиями использования территории</w:t>
      </w:r>
      <w:r w:rsidR="0057770C" w:rsidRPr="00C779D8">
        <w:rPr>
          <w:rFonts w:ascii="Times New Roman" w:hAnsi="Times New Roman"/>
          <w:sz w:val="24"/>
          <w:szCs w:val="24"/>
          <w:lang w:val="ru-RU"/>
        </w:rPr>
        <w:t xml:space="preserve"> магистрального</w:t>
      </w:r>
      <w:r w:rsidR="00C779D8" w:rsidRPr="00C779D8">
        <w:rPr>
          <w:rFonts w:ascii="Times New Roman" w:hAnsi="Times New Roman"/>
          <w:sz w:val="24"/>
          <w:szCs w:val="24"/>
          <w:lang w:val="ru-RU"/>
        </w:rPr>
        <w:t xml:space="preserve"> нефтепровода</w:t>
      </w:r>
      <w:r w:rsidRPr="00C779D8">
        <w:rPr>
          <w:rFonts w:ascii="Times New Roman" w:hAnsi="Times New Roman"/>
          <w:sz w:val="24"/>
          <w:szCs w:val="24"/>
          <w:lang w:val="ru-RU"/>
        </w:rPr>
        <w:t xml:space="preserve">: </w:t>
      </w:r>
    </w:p>
    <w:p w:rsidR="00C779D8" w:rsidRPr="00C779D8" w:rsidRDefault="00C779D8" w:rsidP="002D2232">
      <w:pPr>
        <w:spacing w:after="0" w:line="240" w:lineRule="auto"/>
        <w:ind w:firstLine="709"/>
        <w:jc w:val="both"/>
        <w:rPr>
          <w:rFonts w:ascii="Times New Roman" w:hAnsi="Times New Roman"/>
          <w:sz w:val="24"/>
          <w:szCs w:val="24"/>
          <w:shd w:val="clear" w:color="auto" w:fill="FFFFFF"/>
          <w:lang w:val="ru-RU"/>
        </w:rPr>
      </w:pPr>
      <w:r w:rsidRPr="00C779D8">
        <w:rPr>
          <w:rFonts w:ascii="Times New Roman" w:hAnsi="Times New Roman"/>
          <w:sz w:val="24"/>
          <w:szCs w:val="24"/>
          <w:lang w:val="ru-RU"/>
        </w:rPr>
        <w:t xml:space="preserve">- Охранная зона: </w:t>
      </w:r>
      <w:r w:rsidRPr="00C779D8">
        <w:rPr>
          <w:rFonts w:ascii="Times New Roman" w:hAnsi="Times New Roman"/>
          <w:sz w:val="24"/>
          <w:szCs w:val="24"/>
          <w:shd w:val="clear" w:color="auto" w:fill="FFFFFF"/>
          <w:lang w:val="ru-RU"/>
        </w:rPr>
        <w:t>Балтийская трубопроводная система (БТС-</w:t>
      </w:r>
      <w:r w:rsidRPr="00C779D8">
        <w:rPr>
          <w:rFonts w:ascii="Times New Roman" w:hAnsi="Times New Roman"/>
          <w:sz w:val="24"/>
          <w:szCs w:val="24"/>
          <w:shd w:val="clear" w:color="auto" w:fill="FFFFFF"/>
        </w:rPr>
        <w:t>II</w:t>
      </w:r>
      <w:r w:rsidRPr="00C779D8">
        <w:rPr>
          <w:rFonts w:ascii="Times New Roman" w:hAnsi="Times New Roman"/>
          <w:sz w:val="24"/>
          <w:szCs w:val="24"/>
          <w:shd w:val="clear" w:color="auto" w:fill="FFFFFF"/>
          <w:lang w:val="ru-RU"/>
        </w:rPr>
        <w:t>). Магистральный нефтепровод км 505 – 762;</w:t>
      </w:r>
    </w:p>
    <w:p w:rsidR="00C779D8" w:rsidRPr="00C779D8" w:rsidRDefault="00C779D8" w:rsidP="002D2232">
      <w:pPr>
        <w:spacing w:after="0" w:line="240" w:lineRule="auto"/>
        <w:ind w:firstLine="709"/>
        <w:jc w:val="both"/>
        <w:rPr>
          <w:rFonts w:ascii="Times New Roman" w:hAnsi="Times New Roman"/>
          <w:sz w:val="24"/>
          <w:szCs w:val="24"/>
          <w:lang w:val="ru-RU"/>
        </w:rPr>
      </w:pPr>
      <w:r w:rsidRPr="00C779D8">
        <w:rPr>
          <w:rFonts w:ascii="Times New Roman" w:hAnsi="Times New Roman"/>
          <w:sz w:val="24"/>
          <w:szCs w:val="24"/>
          <w:shd w:val="clear" w:color="auto" w:fill="FFFFFF"/>
          <w:lang w:val="ru-RU"/>
        </w:rPr>
        <w:t>- Охранная зона линий и сооружений связи и линий сооружений радификации объекта «Балтийская трубопроводная система (БТС-</w:t>
      </w:r>
      <w:r w:rsidRPr="00C779D8">
        <w:rPr>
          <w:rFonts w:ascii="Times New Roman" w:hAnsi="Times New Roman"/>
          <w:sz w:val="24"/>
          <w:szCs w:val="24"/>
          <w:shd w:val="clear" w:color="auto" w:fill="FFFFFF"/>
        </w:rPr>
        <w:t>II</w:t>
      </w:r>
      <w:r w:rsidRPr="00C779D8">
        <w:rPr>
          <w:rFonts w:ascii="Times New Roman" w:hAnsi="Times New Roman"/>
          <w:sz w:val="24"/>
          <w:szCs w:val="24"/>
          <w:shd w:val="clear" w:color="auto" w:fill="FFFFFF"/>
          <w:lang w:val="ru-RU"/>
        </w:rPr>
        <w:t>)».</w:t>
      </w:r>
    </w:p>
    <w:p w:rsidR="00742D4E" w:rsidRPr="002D2232" w:rsidRDefault="0091114D" w:rsidP="00742D4E">
      <w:pPr>
        <w:pStyle w:val="3"/>
        <w:spacing w:before="120" w:after="120" w:line="240" w:lineRule="auto"/>
        <w:ind w:firstLine="709"/>
        <w:rPr>
          <w:rFonts w:ascii="Times New Roman" w:hAnsi="Times New Roman"/>
          <w:color w:val="auto"/>
          <w:sz w:val="24"/>
          <w:szCs w:val="24"/>
          <w:lang w:val="ru-RU" w:eastAsia="ar-SA"/>
        </w:rPr>
      </w:pPr>
      <w:bookmarkStart w:id="186" w:name="_Toc164853366"/>
      <w:r>
        <w:rPr>
          <w:rFonts w:ascii="Times New Roman" w:hAnsi="Times New Roman"/>
          <w:color w:val="auto"/>
          <w:sz w:val="24"/>
          <w:szCs w:val="24"/>
          <w:lang w:val="ru-RU" w:eastAsia="ar-SA"/>
        </w:rPr>
        <w:lastRenderedPageBreak/>
        <w:t>3.9.</w:t>
      </w:r>
      <w:r w:rsidRPr="00182B26">
        <w:rPr>
          <w:rFonts w:ascii="Times New Roman" w:hAnsi="Times New Roman"/>
          <w:color w:val="auto"/>
          <w:sz w:val="24"/>
          <w:szCs w:val="24"/>
          <w:lang w:val="ru-RU" w:eastAsia="ar-SA"/>
        </w:rPr>
        <w:t>3</w:t>
      </w:r>
      <w:r w:rsidR="00742D4E" w:rsidRPr="002D2232">
        <w:rPr>
          <w:rFonts w:ascii="Times New Roman" w:hAnsi="Times New Roman"/>
          <w:color w:val="auto"/>
          <w:sz w:val="24"/>
          <w:szCs w:val="24"/>
          <w:lang w:val="ru-RU" w:eastAsia="ar-SA"/>
        </w:rPr>
        <w:t>. О</w:t>
      </w:r>
      <w:r w:rsidR="00742D4E" w:rsidRPr="002D2232">
        <w:rPr>
          <w:rFonts w:ascii="Times New Roman" w:hAnsi="Times New Roman"/>
          <w:color w:val="auto"/>
          <w:sz w:val="24"/>
          <w:szCs w:val="24"/>
          <w:shd w:val="clear" w:color="auto" w:fill="FFFFFF"/>
          <w:lang w:val="ru-RU"/>
        </w:rPr>
        <w:t>хранная</w:t>
      </w:r>
      <w:r w:rsidR="00742D4E" w:rsidRPr="002D2232">
        <w:rPr>
          <w:rFonts w:ascii="Times New Roman" w:hAnsi="Times New Roman"/>
          <w:color w:val="auto"/>
          <w:sz w:val="24"/>
          <w:szCs w:val="24"/>
          <w:shd w:val="clear" w:color="auto" w:fill="FFFFFF"/>
        </w:rPr>
        <w:t> </w:t>
      </w:r>
      <w:hyperlink r:id="rId16" w:history="1">
        <w:r w:rsidR="00742D4E" w:rsidRPr="002D2232">
          <w:rPr>
            <w:rStyle w:val="af0"/>
            <w:rFonts w:ascii="Times New Roman" w:hAnsi="Times New Roman"/>
            <w:color w:val="auto"/>
            <w:sz w:val="24"/>
            <w:szCs w:val="24"/>
            <w:u w:val="none"/>
            <w:shd w:val="clear" w:color="auto" w:fill="FFFFFF"/>
            <w:lang w:val="ru-RU"/>
          </w:rPr>
          <w:t>зона</w:t>
        </w:r>
      </w:hyperlink>
      <w:r w:rsidR="00742D4E" w:rsidRPr="002D2232">
        <w:rPr>
          <w:rFonts w:ascii="Times New Roman" w:hAnsi="Times New Roman"/>
          <w:color w:val="auto"/>
          <w:sz w:val="24"/>
          <w:szCs w:val="24"/>
          <w:shd w:val="clear" w:color="auto" w:fill="FFFFFF"/>
        </w:rPr>
        <w:t> </w:t>
      </w:r>
      <w:r w:rsidR="00742D4E" w:rsidRPr="002D2232">
        <w:rPr>
          <w:rFonts w:ascii="Times New Roman" w:hAnsi="Times New Roman"/>
          <w:color w:val="auto"/>
          <w:sz w:val="24"/>
          <w:szCs w:val="24"/>
          <w:shd w:val="clear" w:color="auto" w:fill="FFFFFF"/>
          <w:lang w:val="ru-RU"/>
        </w:rPr>
        <w:t>стационарных пунктов наблюдений за состоянием окружающей среды, ее загрязнением</w:t>
      </w:r>
      <w:bookmarkEnd w:id="186"/>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постанволения Правительства Российской Федерации от 27.08.1999г. №972 и признании не действующим на территории Российской Федерации постанволения Совета Министров СССР от 06.01.1983г. №19».</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1. В границах охранной зоны запрещается: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в) проведение горных, геолого-разведочных и взрывных работ, а также земляных работ;</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г) организация стоянки автомобильного и (или) водного транспорта, других механизмов, сооружение причалов и пристаней;</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е) складирование удобрений, отходов производства и потребления.</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2. Ограничения использования земельных участков, предусмотренные </w:t>
      </w:r>
      <w:hyperlink r:id="rId17" w:anchor="7DU0KE" w:history="1">
        <w:r w:rsidRPr="002D2232">
          <w:rPr>
            <w:rFonts w:ascii="Times New Roman" w:hAnsi="Times New Roman"/>
            <w:sz w:val="24"/>
            <w:szCs w:val="24"/>
            <w:lang w:val="ru-RU"/>
          </w:rPr>
          <w:t>пунктом 1 настоящего раздела</w:t>
        </w:r>
      </w:hyperlink>
      <w:r w:rsidRPr="002D2232">
        <w:rPr>
          <w:rFonts w:ascii="Times New Roman" w:hAnsi="Times New Roman"/>
          <w:sz w:val="24"/>
          <w:szCs w:val="24"/>
          <w:lang w:val="ru-RU"/>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18" w:anchor="7DU0KD" w:history="1">
        <w:r w:rsidRPr="002D2232">
          <w:rPr>
            <w:rFonts w:ascii="Times New Roman" w:hAnsi="Times New Roman"/>
            <w:sz w:val="24"/>
            <w:szCs w:val="24"/>
            <w:lang w:val="ru-RU"/>
          </w:rPr>
          <w:t>пунктом 3 настоящего раздела</w:t>
        </w:r>
      </w:hyperlink>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3. При производстве гидрологических и морских гидрометеорологических наблюдений наряду с ограничениями, предусмотренными </w:t>
      </w:r>
      <w:hyperlink r:id="rId19" w:anchor="7DU0KE" w:history="1">
        <w:r w:rsidRPr="002D2232">
          <w:rPr>
            <w:rFonts w:ascii="Times New Roman" w:hAnsi="Times New Roman"/>
            <w:sz w:val="24"/>
            <w:szCs w:val="24"/>
            <w:lang w:val="ru-RU"/>
          </w:rPr>
          <w:t>пунктом 1 настоящего раздела</w:t>
        </w:r>
      </w:hyperlink>
      <w:r w:rsidRPr="002D2232">
        <w:rPr>
          <w:rFonts w:ascii="Times New Roman" w:hAnsi="Times New Roman"/>
          <w:sz w:val="24"/>
          <w:szCs w:val="24"/>
          <w:lang w:val="ru-RU"/>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4.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742D4E" w:rsidRPr="002D2232" w:rsidRDefault="00742D4E" w:rsidP="002D2232">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5. Облюдение установленных в границах охранных зон ограничений является обязательным при использовании земельных участков и водных объектов.</w:t>
      </w:r>
    </w:p>
    <w:p w:rsidR="00742D4E" w:rsidRDefault="00742D4E" w:rsidP="00742D4E">
      <w:pPr>
        <w:pStyle w:val="3"/>
        <w:spacing w:before="0" w:line="240" w:lineRule="auto"/>
        <w:ind w:firstLine="709"/>
        <w:rPr>
          <w:szCs w:val="24"/>
          <w:lang w:val="ru-RU" w:eastAsia="ar-SA"/>
        </w:rPr>
      </w:pPr>
    </w:p>
    <w:p w:rsidR="00742D4E" w:rsidRPr="002D2232" w:rsidRDefault="0091114D" w:rsidP="00742D4E">
      <w:pPr>
        <w:pStyle w:val="3"/>
        <w:spacing w:before="0" w:line="240" w:lineRule="auto"/>
        <w:ind w:firstLine="709"/>
        <w:rPr>
          <w:rFonts w:ascii="Times New Roman" w:hAnsi="Times New Roman"/>
          <w:color w:val="auto"/>
          <w:sz w:val="24"/>
          <w:szCs w:val="24"/>
          <w:lang w:val="ru-RU" w:eastAsia="ar-SA"/>
        </w:rPr>
      </w:pPr>
      <w:bookmarkStart w:id="187" w:name="_Toc164853367"/>
      <w:r>
        <w:rPr>
          <w:rFonts w:ascii="Times New Roman" w:hAnsi="Times New Roman"/>
          <w:color w:val="auto"/>
          <w:sz w:val="24"/>
          <w:szCs w:val="24"/>
          <w:lang w:val="ru-RU" w:eastAsia="ar-SA"/>
        </w:rPr>
        <w:t>3.9.</w:t>
      </w:r>
      <w:r w:rsidRPr="00182B26">
        <w:rPr>
          <w:rFonts w:ascii="Times New Roman" w:hAnsi="Times New Roman"/>
          <w:color w:val="auto"/>
          <w:sz w:val="24"/>
          <w:szCs w:val="24"/>
          <w:lang w:val="ru-RU" w:eastAsia="ar-SA"/>
        </w:rPr>
        <w:t>4</w:t>
      </w:r>
      <w:r w:rsidR="00742D4E" w:rsidRPr="002D2232">
        <w:rPr>
          <w:rFonts w:ascii="Times New Roman" w:hAnsi="Times New Roman"/>
          <w:color w:val="auto"/>
          <w:sz w:val="24"/>
          <w:szCs w:val="24"/>
          <w:lang w:val="ru-RU" w:eastAsia="ar-SA"/>
        </w:rPr>
        <w:t>. Зоны охраны объектов культурного наследия</w:t>
      </w:r>
      <w:bookmarkEnd w:id="187"/>
    </w:p>
    <w:p w:rsidR="00742D4E" w:rsidRPr="002D2232" w:rsidRDefault="00742D4E" w:rsidP="00742D4E">
      <w:pPr>
        <w:spacing w:after="0" w:line="240" w:lineRule="auto"/>
        <w:ind w:firstLine="709"/>
        <w:jc w:val="both"/>
        <w:rPr>
          <w:rFonts w:ascii="Times New Roman" w:hAnsi="Times New Roman"/>
          <w:sz w:val="24"/>
          <w:szCs w:val="24"/>
          <w:lang w:val="ru-RU"/>
        </w:rPr>
      </w:pPr>
      <w:r w:rsidRPr="00182B26">
        <w:rPr>
          <w:rFonts w:ascii="Times New Roman" w:hAnsi="Times New Roman"/>
          <w:sz w:val="24"/>
          <w:szCs w:val="24"/>
          <w:lang w:val="ru-RU"/>
        </w:rPr>
        <w:t xml:space="preserve">В соответствии со статьей 34 Закона №73-ФЗ </w:t>
      </w:r>
      <w:r w:rsidRPr="002D2232">
        <w:rPr>
          <w:rFonts w:ascii="Times New Roman" w:hAnsi="Times New Roman"/>
          <w:sz w:val="24"/>
          <w:szCs w:val="24"/>
          <w:lang w:val="ru-RU"/>
        </w:rPr>
        <w:t xml:space="preserve">в целях обеспечения сохранности объекта культурного наследия в его исторической среде на сопряженной с ним </w:t>
      </w:r>
      <w:r w:rsidRPr="002D2232">
        <w:rPr>
          <w:rFonts w:ascii="Times New Roman" w:hAnsi="Times New Roman"/>
          <w:sz w:val="24"/>
          <w:szCs w:val="24"/>
          <w:lang w:val="ru-RU"/>
        </w:rPr>
        <w:lastRenderedPageBreak/>
        <w:t>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42D4E" w:rsidRPr="002D2232" w:rsidRDefault="00742D4E" w:rsidP="00742D4E">
      <w:pPr>
        <w:spacing w:after="0" w:line="240" w:lineRule="auto"/>
        <w:ind w:firstLine="709"/>
        <w:jc w:val="both"/>
        <w:rPr>
          <w:rFonts w:ascii="Times New Roman" w:hAnsi="Times New Roman"/>
          <w:sz w:val="24"/>
          <w:szCs w:val="24"/>
          <w:lang w:val="ru-RU"/>
        </w:rPr>
      </w:pPr>
      <w:r w:rsidRPr="002D2232">
        <w:rPr>
          <w:rFonts w:ascii="Times New Roman" w:hAnsi="Times New Roman"/>
          <w:sz w:val="24"/>
          <w:szCs w:val="24"/>
          <w:lang w:val="ru-RU"/>
        </w:rPr>
        <w:t>Необходимый состав зон охраны объекта культурного наследия определяется проектом зон охраны объекта культурного наследия.</w:t>
      </w:r>
    </w:p>
    <w:p w:rsidR="00742D4E" w:rsidRPr="005A0914" w:rsidRDefault="00742D4E" w:rsidP="00742D4E">
      <w:pPr>
        <w:spacing w:after="0" w:line="240" w:lineRule="auto"/>
        <w:ind w:firstLine="709"/>
        <w:jc w:val="both"/>
        <w:rPr>
          <w:rFonts w:ascii="Times New Roman" w:hAnsi="Times New Roman"/>
          <w:sz w:val="24"/>
          <w:szCs w:val="24"/>
          <w:shd w:val="clear" w:color="auto" w:fill="FFFFFF"/>
          <w:lang w:val="ru-RU"/>
        </w:rPr>
      </w:pPr>
      <w:r w:rsidRPr="005A0914">
        <w:rPr>
          <w:rFonts w:ascii="Times New Roman" w:hAnsi="Times New Roman"/>
          <w:b/>
          <w:sz w:val="24"/>
          <w:szCs w:val="24"/>
          <w:shd w:val="clear" w:color="auto" w:fill="FFFFFF"/>
          <w:lang w:val="ru-RU"/>
        </w:rPr>
        <w:t>Охранная зона объекта культурного наследия</w:t>
      </w:r>
      <w:r w:rsidRPr="005A0914">
        <w:rPr>
          <w:rFonts w:ascii="Times New Roman" w:hAnsi="Times New Roman"/>
          <w:sz w:val="24"/>
          <w:szCs w:val="24"/>
          <w:shd w:val="clear" w:color="auto" w:fill="FFFFFF"/>
          <w:lang w:val="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42D4E" w:rsidRPr="005A0914" w:rsidRDefault="00742D4E" w:rsidP="00742D4E">
      <w:pPr>
        <w:spacing w:after="0" w:line="240" w:lineRule="auto"/>
        <w:ind w:firstLine="709"/>
        <w:jc w:val="both"/>
        <w:rPr>
          <w:rFonts w:ascii="Times New Roman" w:hAnsi="Times New Roman"/>
          <w:sz w:val="24"/>
          <w:szCs w:val="24"/>
          <w:shd w:val="clear" w:color="auto" w:fill="FFFFFF"/>
          <w:lang w:val="ru-RU"/>
        </w:rPr>
      </w:pPr>
      <w:r w:rsidRPr="005A0914">
        <w:rPr>
          <w:rFonts w:ascii="Times New Roman" w:hAnsi="Times New Roman"/>
          <w:b/>
          <w:sz w:val="24"/>
          <w:szCs w:val="24"/>
          <w:shd w:val="clear" w:color="auto" w:fill="FFFFFF"/>
          <w:lang w:val="ru-RU"/>
        </w:rPr>
        <w:t>Зона регулирования застройки и хозяйственной деятельности</w:t>
      </w:r>
      <w:r w:rsidRPr="005A0914">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42D4E" w:rsidRPr="005A0914" w:rsidRDefault="00742D4E" w:rsidP="00742D4E">
      <w:pPr>
        <w:spacing w:after="0" w:line="240" w:lineRule="auto"/>
        <w:ind w:firstLine="709"/>
        <w:jc w:val="both"/>
        <w:rPr>
          <w:rFonts w:ascii="Times New Roman" w:hAnsi="Times New Roman"/>
          <w:sz w:val="24"/>
          <w:szCs w:val="24"/>
          <w:shd w:val="clear" w:color="auto" w:fill="FFFFFF"/>
          <w:lang w:val="ru-RU"/>
        </w:rPr>
      </w:pPr>
      <w:r w:rsidRPr="005A0914">
        <w:rPr>
          <w:rFonts w:ascii="Times New Roman" w:hAnsi="Times New Roman"/>
          <w:b/>
          <w:sz w:val="24"/>
          <w:szCs w:val="24"/>
          <w:shd w:val="clear" w:color="auto" w:fill="FFFFFF"/>
          <w:lang w:val="ru-RU"/>
        </w:rPr>
        <w:t>Зона охраняемого природного ландшафта</w:t>
      </w:r>
      <w:r w:rsidRPr="005A0914">
        <w:rPr>
          <w:rFonts w:ascii="Times New Roman" w:hAnsi="Times New Roman"/>
          <w:sz w:val="24"/>
          <w:szCs w:val="24"/>
          <w:shd w:val="clear" w:color="auto" w:fill="FFFFFF"/>
          <w:lang w:val="ru-RU"/>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42D4E" w:rsidRPr="005A0914" w:rsidRDefault="00742D4E" w:rsidP="00742D4E">
      <w:pPr>
        <w:spacing w:after="0" w:line="240" w:lineRule="auto"/>
        <w:ind w:firstLine="709"/>
        <w:jc w:val="both"/>
        <w:rPr>
          <w:rFonts w:ascii="Times New Roman" w:hAnsi="Times New Roman"/>
          <w:sz w:val="24"/>
          <w:szCs w:val="24"/>
          <w:shd w:val="clear" w:color="auto" w:fill="FFFFFF"/>
          <w:lang w:val="ru-RU"/>
        </w:rPr>
      </w:pPr>
      <w:r w:rsidRPr="005A0914">
        <w:rPr>
          <w:rFonts w:ascii="Times New Roman" w:hAnsi="Times New Roman"/>
          <w:sz w:val="24"/>
          <w:szCs w:val="24"/>
          <w:shd w:val="clear" w:color="auto" w:fill="FFFFFF"/>
          <w:lang w:val="ru-RU"/>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742D4E" w:rsidRDefault="00742D4E" w:rsidP="00742D4E">
      <w:pPr>
        <w:spacing w:after="0" w:line="240" w:lineRule="auto"/>
        <w:ind w:firstLine="709"/>
        <w:jc w:val="both"/>
        <w:rPr>
          <w:rFonts w:ascii="Times New Roman" w:hAnsi="Times New Roman"/>
          <w:sz w:val="24"/>
          <w:szCs w:val="24"/>
          <w:shd w:val="clear" w:color="auto" w:fill="FFFFFF"/>
          <w:lang w:val="ru-RU"/>
        </w:rPr>
      </w:pPr>
      <w:r w:rsidRPr="005A0914">
        <w:rPr>
          <w:rFonts w:ascii="Times New Roman" w:hAnsi="Times New Roman"/>
          <w:sz w:val="24"/>
          <w:szCs w:val="24"/>
          <w:shd w:val="clear" w:color="auto" w:fill="FFFFFF"/>
          <w:lang w:val="ru-RU"/>
        </w:rPr>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w:t>
      </w:r>
      <w:r w:rsidRPr="006E3F4F">
        <w:rPr>
          <w:rFonts w:ascii="Times New Roman" w:hAnsi="Times New Roman"/>
          <w:b/>
          <w:sz w:val="24"/>
          <w:szCs w:val="24"/>
          <w:shd w:val="clear" w:color="auto" w:fill="FFFFFF"/>
          <w:lang w:val="ru-RU"/>
        </w:rPr>
        <w:t>единого</w:t>
      </w:r>
      <w:r w:rsidRPr="005A0914">
        <w:rPr>
          <w:rFonts w:ascii="Times New Roman" w:hAnsi="Times New Roman"/>
          <w:sz w:val="24"/>
          <w:szCs w:val="24"/>
          <w:shd w:val="clear" w:color="auto" w:fill="FFFFFF"/>
          <w:lang w:val="ru-RU"/>
        </w:rPr>
        <w:t xml:space="preserve"> государственного реестра объектов культурного наследия (памятников истории и культуры) народов Российской Федерации.</w:t>
      </w:r>
    </w:p>
    <w:p w:rsidR="00742D4E" w:rsidRPr="002D2232" w:rsidRDefault="00742D4E" w:rsidP="00742D4E">
      <w:pPr>
        <w:spacing w:after="0" w:line="240" w:lineRule="auto"/>
        <w:ind w:firstLine="709"/>
        <w:jc w:val="both"/>
        <w:rPr>
          <w:rStyle w:val="blk"/>
          <w:rFonts w:ascii="Times New Roman" w:hAnsi="Times New Roman"/>
          <w:b/>
          <w:sz w:val="24"/>
          <w:szCs w:val="24"/>
          <w:lang w:val="ru-RU"/>
        </w:rPr>
      </w:pPr>
      <w:r w:rsidRPr="002D2232">
        <w:rPr>
          <w:rStyle w:val="blk"/>
          <w:rFonts w:ascii="Times New Roman" w:hAnsi="Times New Roman"/>
          <w:b/>
          <w:sz w:val="24"/>
          <w:szCs w:val="24"/>
          <w:lang w:val="ru-RU"/>
        </w:rPr>
        <w:t>Защитная</w:t>
      </w:r>
      <w:r w:rsidRPr="002D2232">
        <w:rPr>
          <w:rStyle w:val="blk"/>
          <w:rFonts w:ascii="Times New Roman" w:hAnsi="Times New Roman"/>
          <w:b/>
          <w:sz w:val="24"/>
          <w:szCs w:val="24"/>
        </w:rPr>
        <w:t> </w:t>
      </w:r>
      <w:r w:rsidRPr="002D2232">
        <w:rPr>
          <w:rFonts w:ascii="Times New Roman" w:hAnsi="Times New Roman"/>
          <w:b/>
          <w:sz w:val="24"/>
          <w:szCs w:val="24"/>
          <w:lang w:val="ru-RU"/>
        </w:rPr>
        <w:t>зона</w:t>
      </w:r>
      <w:r w:rsidRPr="002D2232">
        <w:rPr>
          <w:rStyle w:val="blk"/>
          <w:rFonts w:ascii="Times New Roman" w:hAnsi="Times New Roman"/>
          <w:b/>
          <w:sz w:val="24"/>
          <w:szCs w:val="24"/>
        </w:rPr>
        <w:t> </w:t>
      </w:r>
      <w:r w:rsidRPr="002D2232">
        <w:rPr>
          <w:rStyle w:val="blk"/>
          <w:rFonts w:ascii="Times New Roman" w:hAnsi="Times New Roman"/>
          <w:b/>
          <w:sz w:val="24"/>
          <w:szCs w:val="24"/>
          <w:lang w:val="ru-RU"/>
        </w:rPr>
        <w:t>объекта культурного наследия</w:t>
      </w:r>
    </w:p>
    <w:p w:rsidR="00742D4E" w:rsidRPr="002D2232" w:rsidRDefault="00742D4E" w:rsidP="00742D4E">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 xml:space="preserve">В соответствии со статьей 34.1 Закона №73-ФЗ </w:t>
      </w:r>
      <w:r w:rsidRPr="002D2232">
        <w:rPr>
          <w:rFonts w:ascii="Times New Roman" w:hAnsi="Times New Roman"/>
          <w:sz w:val="24"/>
          <w:szCs w:val="24"/>
          <w:shd w:val="clear" w:color="auto" w:fill="FFFFFF"/>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0" w:anchor="dst854" w:history="1">
        <w:r w:rsidRPr="00182B26">
          <w:rPr>
            <w:rFonts w:ascii="Times New Roman" w:hAnsi="Times New Roman"/>
            <w:sz w:val="24"/>
            <w:szCs w:val="24"/>
            <w:lang w:val="ru-RU"/>
          </w:rPr>
          <w:t>пункте 2</w:t>
        </w:r>
      </w:hyperlink>
      <w:r w:rsidRPr="002D2232">
        <w:rPr>
          <w:rFonts w:ascii="Times New Roman" w:hAnsi="Times New Roman"/>
          <w:sz w:val="24"/>
          <w:szCs w:val="24"/>
          <w:shd w:val="clear" w:color="auto" w:fill="FFFFFF"/>
          <w:lang w:val="ru-RU"/>
        </w:rPr>
        <w:t>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Границы защитной зоны объекта культурного наследия устанавливаются</w:t>
      </w:r>
      <w:bookmarkStart w:id="188" w:name="dst856"/>
      <w:bookmarkEnd w:id="188"/>
      <w:r w:rsidRPr="00182B26">
        <w:rPr>
          <w:rFonts w:ascii="Times New Roman" w:hAnsi="Times New Roman"/>
          <w:sz w:val="24"/>
          <w:szCs w:val="24"/>
          <w:shd w:val="clear" w:color="auto" w:fill="FFFFFF"/>
          <w:lang w:val="ru-RU"/>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sidRPr="00182B26">
        <w:rPr>
          <w:rFonts w:ascii="Times New Roman" w:hAnsi="Times New Roman"/>
          <w:sz w:val="24"/>
          <w:szCs w:val="24"/>
          <w:shd w:val="clear" w:color="auto" w:fill="FFFFFF"/>
          <w:lang w:val="ru-RU"/>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2D4E" w:rsidRPr="00182B26" w:rsidRDefault="00742D4E" w:rsidP="00742D4E">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w:t>
      </w:r>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статьей 34</w:t>
      </w:r>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42D4E" w:rsidRPr="00BB1C49" w:rsidRDefault="00742D4E" w:rsidP="00742D4E">
      <w:pPr>
        <w:pStyle w:val="Standard"/>
        <w:spacing w:after="0" w:line="240" w:lineRule="auto"/>
        <w:rPr>
          <w:rFonts w:ascii="Times New Roman" w:hAnsi="Times New Roman"/>
          <w:b/>
          <w:sz w:val="24"/>
          <w:szCs w:val="24"/>
          <w:lang w:eastAsia="ar-SA"/>
        </w:rPr>
      </w:pPr>
      <w:r w:rsidRPr="00BB1C49">
        <w:rPr>
          <w:rFonts w:ascii="Times New Roman" w:hAnsi="Times New Roman"/>
          <w:b/>
          <w:sz w:val="24"/>
          <w:szCs w:val="24"/>
          <w:lang w:eastAsia="ar-SA"/>
        </w:rPr>
        <w:t xml:space="preserve">Требования органа исполнительной власти </w:t>
      </w:r>
      <w:r>
        <w:rPr>
          <w:rFonts w:ascii="Times New Roman" w:hAnsi="Times New Roman"/>
          <w:b/>
          <w:sz w:val="24"/>
          <w:szCs w:val="24"/>
          <w:lang w:eastAsia="ar-SA"/>
        </w:rPr>
        <w:t xml:space="preserve">Новгородской </w:t>
      </w:r>
      <w:r w:rsidRPr="00BB1C49">
        <w:rPr>
          <w:rFonts w:ascii="Times New Roman" w:hAnsi="Times New Roman"/>
          <w:b/>
          <w:sz w:val="24"/>
          <w:szCs w:val="24"/>
          <w:lang w:eastAsia="ar-SA"/>
        </w:rPr>
        <w:t xml:space="preserve">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742D4E" w:rsidRPr="00F9281A" w:rsidRDefault="00742D4E" w:rsidP="00742D4E">
      <w:pPr>
        <w:spacing w:after="0" w:line="240" w:lineRule="auto"/>
        <w:ind w:firstLine="709"/>
        <w:jc w:val="both"/>
        <w:rPr>
          <w:rFonts w:ascii="Times New Roman" w:hAnsi="Times New Roman"/>
          <w:sz w:val="24"/>
          <w:szCs w:val="24"/>
          <w:lang w:val="ru-RU" w:eastAsia="ru-RU"/>
        </w:rPr>
      </w:pPr>
      <w:r w:rsidRPr="00F9281A">
        <w:rPr>
          <w:rFonts w:ascii="Times New Roman" w:hAnsi="Times New Roman"/>
          <w:b/>
          <w:sz w:val="24"/>
          <w:szCs w:val="24"/>
          <w:lang w:val="ru-RU" w:eastAsia="ru-RU"/>
        </w:rPr>
        <w:t>Защитными зонами</w:t>
      </w:r>
      <w:r w:rsidRPr="00F9281A">
        <w:rPr>
          <w:rFonts w:ascii="Times New Roman" w:hAnsi="Times New Roman"/>
          <w:sz w:val="24"/>
          <w:szCs w:val="24"/>
          <w:lang w:val="ru-RU" w:eastAsia="ru-RU"/>
        </w:rPr>
        <w:t xml:space="preserve">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42D4E" w:rsidRDefault="00742D4E" w:rsidP="00742D4E">
      <w:pPr>
        <w:spacing w:after="0" w:line="240" w:lineRule="auto"/>
        <w:ind w:firstLine="709"/>
        <w:jc w:val="both"/>
        <w:rPr>
          <w:rFonts w:ascii="Times New Roman" w:hAnsi="Times New Roman"/>
          <w:sz w:val="24"/>
          <w:szCs w:val="24"/>
          <w:lang w:val="ru-RU" w:eastAsia="ru-RU"/>
        </w:rPr>
      </w:pPr>
      <w:r w:rsidRPr="00F9281A">
        <w:rPr>
          <w:rFonts w:ascii="Times New Roman" w:hAnsi="Times New Roman"/>
          <w:sz w:val="24"/>
          <w:szCs w:val="24"/>
          <w:lang w:val="ru-RU"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42D4E" w:rsidRDefault="00742D4E" w:rsidP="00742D4E">
      <w:pPr>
        <w:pStyle w:val="3"/>
        <w:spacing w:before="0" w:line="240" w:lineRule="auto"/>
        <w:ind w:firstLine="709"/>
        <w:rPr>
          <w:lang w:val="ru-RU"/>
        </w:rPr>
      </w:pPr>
    </w:p>
    <w:p w:rsidR="00742D4E" w:rsidRPr="002D2232" w:rsidRDefault="0091114D" w:rsidP="00742D4E">
      <w:pPr>
        <w:pStyle w:val="3"/>
        <w:spacing w:before="0" w:line="240" w:lineRule="auto"/>
        <w:ind w:firstLine="709"/>
        <w:rPr>
          <w:rFonts w:ascii="Times New Roman" w:hAnsi="Times New Roman"/>
          <w:color w:val="auto"/>
          <w:sz w:val="24"/>
          <w:szCs w:val="24"/>
          <w:lang w:val="ru-RU"/>
        </w:rPr>
      </w:pPr>
      <w:bookmarkStart w:id="189" w:name="_Toc164853368"/>
      <w:r>
        <w:rPr>
          <w:rFonts w:ascii="Times New Roman" w:hAnsi="Times New Roman"/>
          <w:color w:val="auto"/>
          <w:sz w:val="24"/>
          <w:szCs w:val="24"/>
          <w:lang w:val="ru-RU"/>
        </w:rPr>
        <w:t>3.9.</w:t>
      </w:r>
      <w:r w:rsidRPr="00182B26">
        <w:rPr>
          <w:rFonts w:ascii="Times New Roman" w:hAnsi="Times New Roman"/>
          <w:color w:val="auto"/>
          <w:sz w:val="24"/>
          <w:szCs w:val="24"/>
          <w:lang w:val="ru-RU"/>
        </w:rPr>
        <w:t>5</w:t>
      </w:r>
      <w:r w:rsidR="00742D4E" w:rsidRPr="002D2232">
        <w:rPr>
          <w:rFonts w:ascii="Times New Roman" w:hAnsi="Times New Roman"/>
          <w:color w:val="auto"/>
          <w:sz w:val="24"/>
          <w:szCs w:val="24"/>
          <w:lang w:val="ru-RU"/>
        </w:rPr>
        <w:t>. Придорожные полосы автомобильных дорог.</w:t>
      </w:r>
      <w:bookmarkEnd w:id="189"/>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0" w:name="dst100287"/>
      <w:bookmarkEnd w:id="190"/>
      <w:r w:rsidRPr="00182B26">
        <w:rPr>
          <w:rFonts w:ascii="Times New Roman" w:hAnsi="Times New Roman"/>
          <w:sz w:val="24"/>
          <w:szCs w:val="24"/>
          <w:shd w:val="clear" w:color="auto" w:fill="FFFFFF"/>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1" w:name="dst100288"/>
      <w:bookmarkEnd w:id="191"/>
      <w:r w:rsidRPr="00182B26">
        <w:rPr>
          <w:rFonts w:ascii="Times New Roman" w:hAnsi="Times New Roman"/>
          <w:sz w:val="24"/>
          <w:szCs w:val="24"/>
          <w:shd w:val="clear" w:color="auto" w:fill="FFFFFF"/>
          <w:lang w:val="ru-RU"/>
        </w:rPr>
        <w:t>1) семидесяти пяти метров - для автомобильных дорог первой и второй категорий;</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2" w:name="dst100289"/>
      <w:bookmarkEnd w:id="192"/>
      <w:r w:rsidRPr="00182B26">
        <w:rPr>
          <w:rFonts w:ascii="Times New Roman" w:hAnsi="Times New Roman"/>
          <w:sz w:val="24"/>
          <w:szCs w:val="24"/>
          <w:shd w:val="clear" w:color="auto" w:fill="FFFFFF"/>
          <w:lang w:val="ru-RU"/>
        </w:rPr>
        <w:t>2) пятидесяти метров - для автомобильных дорог третьей и четвертой категорий;</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3" w:name="dst100290"/>
      <w:bookmarkEnd w:id="193"/>
      <w:r w:rsidRPr="00182B26">
        <w:rPr>
          <w:rFonts w:ascii="Times New Roman" w:hAnsi="Times New Roman"/>
          <w:sz w:val="24"/>
          <w:szCs w:val="24"/>
          <w:shd w:val="clear" w:color="auto" w:fill="FFFFFF"/>
          <w:lang w:val="ru-RU"/>
        </w:rPr>
        <w:t>3) двадцати пяти метров - для автомобильных дорог пятой категории;</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4" w:name="dst177"/>
      <w:bookmarkEnd w:id="194"/>
      <w:r w:rsidRPr="00182B26">
        <w:rPr>
          <w:rFonts w:ascii="Times New Roman" w:hAnsi="Times New Roman"/>
          <w:sz w:val="24"/>
          <w:szCs w:val="24"/>
          <w:shd w:val="clear" w:color="auto" w:fill="FFFFFF"/>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5" w:name="dst100292"/>
      <w:bookmarkEnd w:id="195"/>
      <w:r w:rsidRPr="00182B26">
        <w:rPr>
          <w:rFonts w:ascii="Times New Roman" w:hAnsi="Times New Roman"/>
          <w:sz w:val="24"/>
          <w:szCs w:val="24"/>
          <w:shd w:val="clear" w:color="auto" w:fill="FFFFFF"/>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6" w:name="dst231"/>
      <w:bookmarkEnd w:id="196"/>
      <w:r w:rsidRPr="00182B26">
        <w:rPr>
          <w:rFonts w:ascii="Times New Roman" w:hAnsi="Times New Roman"/>
          <w:sz w:val="24"/>
          <w:szCs w:val="24"/>
          <w:shd w:val="clear" w:color="auto" w:fill="FFFFFF"/>
          <w:lang w:val="ru-RU"/>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w:t>
      </w:r>
      <w:r w:rsidRPr="00182B26">
        <w:rPr>
          <w:rFonts w:ascii="Times New Roman" w:hAnsi="Times New Roman"/>
          <w:sz w:val="24"/>
          <w:szCs w:val="24"/>
          <w:shd w:val="clear" w:color="auto" w:fill="FFFFFF"/>
          <w:lang w:val="ru-RU"/>
        </w:rPr>
        <w:lastRenderedPageBreak/>
        <w:t>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742D4E" w:rsidRPr="00182B26" w:rsidRDefault="00742D4E" w:rsidP="00742D4E">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Обозначение границ придорожных полос автомобильных дорог на местности осуществляется владельцами автомобильных дорог за их счет.</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r w:rsidRPr="00182B26">
        <w:rPr>
          <w:rFonts w:ascii="Times New Roman" w:hAnsi="Times New Roman"/>
          <w:sz w:val="24"/>
          <w:szCs w:val="24"/>
          <w:shd w:val="clear" w:color="auto" w:fill="FFFFFF"/>
          <w:lang w:val="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7" w:name="dst235"/>
      <w:bookmarkEnd w:id="197"/>
      <w:r w:rsidRPr="00182B26">
        <w:rPr>
          <w:rFonts w:ascii="Times New Roman" w:hAnsi="Times New Roman"/>
          <w:sz w:val="24"/>
          <w:szCs w:val="24"/>
          <w:shd w:val="clear" w:color="auto" w:fill="FFFFFF"/>
          <w:lang w:val="ru-RU"/>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w:t>
      </w:r>
      <w:r w:rsidRPr="002D2232">
        <w:rPr>
          <w:rFonts w:ascii="Times New Roman" w:hAnsi="Times New Roman"/>
          <w:sz w:val="24"/>
          <w:szCs w:val="24"/>
          <w:shd w:val="clear" w:color="auto" w:fill="FFFFFF"/>
        </w:rPr>
        <w:t> </w:t>
      </w:r>
      <w:hyperlink r:id="rId21" w:anchor="dst100623" w:history="1">
        <w:r w:rsidRPr="00182B26">
          <w:rPr>
            <w:rFonts w:ascii="Times New Roman" w:hAnsi="Times New Roman"/>
            <w:sz w:val="24"/>
            <w:szCs w:val="24"/>
            <w:shd w:val="clear" w:color="auto" w:fill="FFFFFF"/>
            <w:lang w:val="ru-RU"/>
          </w:rPr>
          <w:t>частью 8</w:t>
        </w:r>
      </w:hyperlink>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или</w:t>
      </w:r>
      <w:r w:rsidRPr="002D2232">
        <w:rPr>
          <w:rFonts w:ascii="Times New Roman" w:hAnsi="Times New Roman"/>
          <w:sz w:val="24"/>
          <w:szCs w:val="24"/>
          <w:shd w:val="clear" w:color="auto" w:fill="FFFFFF"/>
        </w:rPr>
        <w:t> </w:t>
      </w:r>
      <w:hyperlink r:id="rId22" w:anchor="dst236" w:history="1">
        <w:r w:rsidRPr="00182B26">
          <w:rPr>
            <w:rFonts w:ascii="Times New Roman" w:hAnsi="Times New Roman"/>
            <w:sz w:val="24"/>
            <w:szCs w:val="24"/>
            <w:shd w:val="clear" w:color="auto" w:fill="FFFFFF"/>
            <w:lang w:val="ru-RU"/>
          </w:rPr>
          <w:t>8.2</w:t>
        </w:r>
      </w:hyperlink>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 xml:space="preserve"> статьи 26 Федерального закона от 08.11.2007г. №257-ФЗ согласия или с нарушением технических требований и условий, подлежащих обязательному исполнению, по требованию</w:t>
      </w:r>
      <w:r w:rsidRPr="002D2232">
        <w:rPr>
          <w:rFonts w:ascii="Times New Roman" w:hAnsi="Times New Roman"/>
          <w:sz w:val="24"/>
          <w:szCs w:val="24"/>
          <w:shd w:val="clear" w:color="auto" w:fill="FFFFFF"/>
        </w:rPr>
        <w:t> </w:t>
      </w:r>
      <w:hyperlink r:id="rId23" w:anchor="dst100234" w:history="1">
        <w:r w:rsidRPr="00182B26">
          <w:rPr>
            <w:rFonts w:ascii="Times New Roman" w:hAnsi="Times New Roman"/>
            <w:sz w:val="24"/>
            <w:szCs w:val="24"/>
            <w:shd w:val="clear" w:color="auto" w:fill="FFFFFF"/>
            <w:lang w:val="ru-RU"/>
          </w:rPr>
          <w:t>органа</w:t>
        </w:r>
      </w:hyperlink>
      <w:r w:rsidRPr="00182B26">
        <w:rPr>
          <w:rFonts w:ascii="Times New Roman" w:hAnsi="Times New Roman"/>
          <w:sz w:val="24"/>
          <w:szCs w:val="24"/>
          <w:shd w:val="clear" w:color="auto" w:fill="FFFFFF"/>
          <w:lang w:val="ru-RU"/>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r w:rsidRPr="002D2232">
        <w:rPr>
          <w:rFonts w:ascii="Times New Roman" w:hAnsi="Times New Roman"/>
          <w:sz w:val="24"/>
          <w:szCs w:val="24"/>
          <w:shd w:val="clear" w:color="auto" w:fill="FFFFFF"/>
        </w:rPr>
        <w:t> </w:t>
      </w:r>
      <w:hyperlink r:id="rId24" w:anchor="dst100009" w:history="1">
        <w:r w:rsidRPr="00182B26">
          <w:rPr>
            <w:rFonts w:ascii="Times New Roman" w:hAnsi="Times New Roman"/>
            <w:sz w:val="24"/>
            <w:szCs w:val="24"/>
            <w:shd w:val="clear" w:color="auto" w:fill="FFFFFF"/>
            <w:lang w:val="ru-RU"/>
          </w:rPr>
          <w:t>Порядок</w:t>
        </w:r>
      </w:hyperlink>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42D4E" w:rsidRPr="00FA21D1" w:rsidRDefault="00742D4E" w:rsidP="002D2232">
      <w:pPr>
        <w:spacing w:after="0" w:line="240" w:lineRule="auto"/>
        <w:ind w:firstLine="709"/>
        <w:jc w:val="both"/>
        <w:rPr>
          <w:rFonts w:ascii="Times New Roman" w:hAnsi="Times New Roman"/>
          <w:sz w:val="24"/>
          <w:szCs w:val="24"/>
          <w:shd w:val="clear" w:color="auto" w:fill="FFFFFF"/>
          <w:lang w:val="ru-RU"/>
        </w:rPr>
      </w:pPr>
      <w:bookmarkStart w:id="198" w:name="dst236"/>
      <w:bookmarkEnd w:id="198"/>
      <w:r w:rsidRPr="00182B26">
        <w:rPr>
          <w:rFonts w:ascii="Times New Roman" w:hAnsi="Times New Roman"/>
          <w:sz w:val="24"/>
          <w:szCs w:val="24"/>
          <w:shd w:val="clear" w:color="auto" w:fill="FFFFFF"/>
          <w:lang w:val="ru-RU"/>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w:t>
      </w:r>
      <w:r w:rsidRPr="002D2232">
        <w:rPr>
          <w:rFonts w:ascii="Times New Roman" w:hAnsi="Times New Roman"/>
          <w:sz w:val="24"/>
          <w:szCs w:val="24"/>
          <w:shd w:val="clear" w:color="auto" w:fill="FFFFFF"/>
        </w:rPr>
        <w:t> </w:t>
      </w:r>
      <w:hyperlink r:id="rId25" w:anchor="dst100623" w:history="1">
        <w:r w:rsidRPr="00182B26">
          <w:rPr>
            <w:rFonts w:ascii="Times New Roman" w:hAnsi="Times New Roman"/>
            <w:sz w:val="24"/>
            <w:szCs w:val="24"/>
            <w:shd w:val="clear" w:color="auto" w:fill="FFFFFF"/>
            <w:lang w:val="ru-RU"/>
          </w:rPr>
          <w:t xml:space="preserve">частью </w:t>
        </w:r>
        <w:r w:rsidRPr="00FA21D1">
          <w:rPr>
            <w:rFonts w:ascii="Times New Roman" w:hAnsi="Times New Roman"/>
            <w:sz w:val="24"/>
            <w:szCs w:val="24"/>
            <w:shd w:val="clear" w:color="auto" w:fill="FFFFFF"/>
            <w:lang w:val="ru-RU"/>
          </w:rPr>
          <w:t>8</w:t>
        </w:r>
      </w:hyperlink>
      <w:r w:rsidRPr="002D2232">
        <w:rPr>
          <w:rFonts w:ascii="Times New Roman" w:hAnsi="Times New Roman"/>
          <w:sz w:val="24"/>
          <w:szCs w:val="24"/>
          <w:shd w:val="clear" w:color="auto" w:fill="FFFFFF"/>
        </w:rPr>
        <w:t> </w:t>
      </w:r>
      <w:r w:rsidRPr="00FA21D1">
        <w:rPr>
          <w:rFonts w:ascii="Times New Roman" w:hAnsi="Times New Roman"/>
          <w:sz w:val="24"/>
          <w:szCs w:val="24"/>
          <w:shd w:val="clear" w:color="auto" w:fill="FFFFFF"/>
          <w:lang w:val="ru-RU"/>
        </w:rPr>
        <w:t xml:space="preserve"> статьи 26 Федерального закона от 08.11.2007г. №257-ФЗ не требуется.</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199" w:name="dst237"/>
      <w:bookmarkEnd w:id="199"/>
      <w:r w:rsidRPr="00182B26">
        <w:rPr>
          <w:rFonts w:ascii="Times New Roman" w:hAnsi="Times New Roman"/>
          <w:sz w:val="24"/>
          <w:szCs w:val="24"/>
          <w:shd w:val="clear" w:color="auto" w:fill="FFFFFF"/>
          <w:lang w:val="ru-RU"/>
        </w:rPr>
        <w:t>Уведомление о согласии на строительство, реконструкцию предусмотренного</w:t>
      </w:r>
      <w:r w:rsidRPr="002D2232">
        <w:rPr>
          <w:rFonts w:ascii="Times New Roman" w:hAnsi="Times New Roman"/>
          <w:sz w:val="24"/>
          <w:szCs w:val="24"/>
          <w:shd w:val="clear" w:color="auto" w:fill="FFFFFF"/>
        </w:rPr>
        <w:t> </w:t>
      </w:r>
      <w:hyperlink r:id="rId26" w:anchor="dst100623" w:history="1">
        <w:r w:rsidRPr="00182B26">
          <w:rPr>
            <w:rFonts w:ascii="Times New Roman" w:hAnsi="Times New Roman"/>
            <w:sz w:val="24"/>
            <w:szCs w:val="24"/>
            <w:shd w:val="clear" w:color="auto" w:fill="FFFFFF"/>
            <w:lang w:val="ru-RU"/>
          </w:rPr>
          <w:t>частью 8</w:t>
        </w:r>
      </w:hyperlink>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 xml:space="preserve">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w:t>
      </w:r>
      <w:r w:rsidRPr="00182B26">
        <w:rPr>
          <w:rFonts w:ascii="Times New Roman" w:hAnsi="Times New Roman"/>
          <w:sz w:val="24"/>
          <w:szCs w:val="24"/>
          <w:shd w:val="clear" w:color="auto" w:fill="FFFFFF"/>
          <w:lang w:val="ru-RU"/>
        </w:rPr>
        <w:lastRenderedPageBreak/>
        <w:t>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00" w:name="dst238"/>
      <w:bookmarkEnd w:id="200"/>
      <w:r w:rsidRPr="00182B26">
        <w:rPr>
          <w:rFonts w:ascii="Times New Roman" w:hAnsi="Times New Roman"/>
          <w:sz w:val="24"/>
          <w:szCs w:val="24"/>
          <w:shd w:val="clear" w:color="auto" w:fill="FFFFFF"/>
          <w:lang w:val="ru-RU"/>
        </w:rPr>
        <w:t>Отказ в согласовании строительства, реконструкции предусмотренного</w:t>
      </w:r>
      <w:r w:rsidRPr="002D2232">
        <w:rPr>
          <w:rFonts w:ascii="Times New Roman" w:hAnsi="Times New Roman"/>
          <w:sz w:val="24"/>
          <w:szCs w:val="24"/>
          <w:shd w:val="clear" w:color="auto" w:fill="FFFFFF"/>
        </w:rPr>
        <w:t> </w:t>
      </w:r>
      <w:hyperlink r:id="rId27" w:anchor="dst100623" w:history="1">
        <w:r w:rsidRPr="00182B26">
          <w:rPr>
            <w:rFonts w:ascii="Times New Roman" w:hAnsi="Times New Roman"/>
            <w:sz w:val="24"/>
            <w:szCs w:val="24"/>
            <w:shd w:val="clear" w:color="auto" w:fill="FFFFFF"/>
            <w:lang w:val="ru-RU"/>
          </w:rPr>
          <w:t>частью 8</w:t>
        </w:r>
      </w:hyperlink>
      <w:r w:rsidRPr="002D2232">
        <w:rPr>
          <w:rFonts w:ascii="Times New Roman" w:hAnsi="Times New Roman"/>
          <w:sz w:val="24"/>
          <w:szCs w:val="24"/>
          <w:shd w:val="clear" w:color="auto" w:fill="FFFFFF"/>
        </w:rPr>
        <w:t> </w:t>
      </w:r>
      <w:r w:rsidRPr="00182B26">
        <w:rPr>
          <w:rFonts w:ascii="Times New Roman" w:hAnsi="Times New Roman"/>
          <w:sz w:val="24"/>
          <w:szCs w:val="24"/>
          <w:shd w:val="clear" w:color="auto" w:fill="FFFFFF"/>
          <w:lang w:val="ru-RU"/>
        </w:rPr>
        <w:t>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01" w:name="dst239"/>
      <w:bookmarkEnd w:id="201"/>
      <w:r w:rsidRPr="00182B26">
        <w:rPr>
          <w:rFonts w:ascii="Times New Roman" w:hAnsi="Times New Roman"/>
          <w:sz w:val="24"/>
          <w:szCs w:val="24"/>
          <w:shd w:val="clear" w:color="auto" w:fill="FFFFFF"/>
          <w:lang w:val="ru-RU"/>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02" w:name="dst240"/>
      <w:bookmarkEnd w:id="202"/>
      <w:r w:rsidRPr="00182B26">
        <w:rPr>
          <w:rFonts w:ascii="Times New Roman" w:hAnsi="Times New Roman"/>
          <w:sz w:val="24"/>
          <w:szCs w:val="24"/>
          <w:shd w:val="clear" w:color="auto" w:fill="FFFFFF"/>
          <w:lang w:val="ru-RU"/>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742D4E" w:rsidRPr="00182B26" w:rsidRDefault="00742D4E" w:rsidP="002D2232">
      <w:pPr>
        <w:spacing w:after="0" w:line="240" w:lineRule="auto"/>
        <w:ind w:firstLine="709"/>
        <w:jc w:val="both"/>
        <w:rPr>
          <w:rFonts w:ascii="Times New Roman" w:hAnsi="Times New Roman"/>
          <w:sz w:val="24"/>
          <w:szCs w:val="24"/>
          <w:shd w:val="clear" w:color="auto" w:fill="FFFFFF"/>
          <w:lang w:val="ru-RU"/>
        </w:rPr>
      </w:pPr>
      <w:bookmarkStart w:id="203" w:name="dst241"/>
      <w:bookmarkEnd w:id="203"/>
      <w:r w:rsidRPr="00182B26">
        <w:rPr>
          <w:rFonts w:ascii="Times New Roman" w:hAnsi="Times New Roman"/>
          <w:sz w:val="24"/>
          <w:szCs w:val="24"/>
          <w:shd w:val="clear" w:color="auto" w:fill="FFFFFF"/>
          <w:lang w:val="ru-RU"/>
        </w:rPr>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rsidR="00742D4E" w:rsidRPr="002D2232" w:rsidRDefault="0091114D" w:rsidP="00742D4E">
      <w:pPr>
        <w:pStyle w:val="3"/>
        <w:spacing w:line="240" w:lineRule="auto"/>
        <w:rPr>
          <w:rFonts w:ascii="Times New Roman" w:hAnsi="Times New Roman"/>
          <w:color w:val="auto"/>
          <w:sz w:val="24"/>
          <w:szCs w:val="24"/>
          <w:lang w:val="ru-RU"/>
        </w:rPr>
      </w:pPr>
      <w:bookmarkStart w:id="204" w:name="_Toc94195330"/>
      <w:bookmarkStart w:id="205" w:name="_Toc164853369"/>
      <w:r>
        <w:rPr>
          <w:rFonts w:ascii="Times New Roman" w:hAnsi="Times New Roman"/>
          <w:color w:val="auto"/>
          <w:sz w:val="24"/>
          <w:szCs w:val="24"/>
          <w:lang w:val="ru-RU"/>
        </w:rPr>
        <w:t>3.9.</w:t>
      </w:r>
      <w:r w:rsidRPr="00182B26">
        <w:rPr>
          <w:rFonts w:ascii="Times New Roman" w:hAnsi="Times New Roman"/>
          <w:color w:val="auto"/>
          <w:sz w:val="24"/>
          <w:szCs w:val="24"/>
          <w:lang w:val="ru-RU"/>
        </w:rPr>
        <w:t>6</w:t>
      </w:r>
      <w:r w:rsidR="00742D4E" w:rsidRPr="002D2232">
        <w:rPr>
          <w:rFonts w:ascii="Times New Roman" w:hAnsi="Times New Roman"/>
          <w:color w:val="auto"/>
          <w:sz w:val="24"/>
          <w:szCs w:val="24"/>
          <w:lang w:val="ru-RU"/>
        </w:rPr>
        <w:t>. Природные территории, территории на которых залегают полезные ископаемые</w:t>
      </w:r>
      <w:bookmarkEnd w:id="204"/>
      <w:bookmarkEnd w:id="205"/>
    </w:p>
    <w:p w:rsidR="00742D4E" w:rsidRPr="000336EE" w:rsidRDefault="00742D4E" w:rsidP="00742D4E">
      <w:pPr>
        <w:pStyle w:val="1fffa"/>
        <w:rPr>
          <w:lang w:val="ru-RU" w:bidi="ar-SA"/>
        </w:rPr>
      </w:pPr>
      <w:r w:rsidRPr="000336EE">
        <w:rPr>
          <w:lang w:val="ru-RU" w:bidi="ar-SA"/>
        </w:rPr>
        <w:t>В соответствии со ст. 25 Закона Российской Федерации от 21.02.1992 №2395-1 (ред. от 11.06.2021)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w:t>
      </w:r>
      <w:r w:rsidRPr="00970EDA">
        <w:rPr>
          <w:lang w:bidi="ar-SA"/>
        </w:rPr>
        <w:t> </w:t>
      </w:r>
      <w:hyperlink r:id="rId28" w:anchor="dst100013" w:history="1">
        <w:r w:rsidRPr="000336EE">
          <w:rPr>
            <w:lang w:val="ru-RU" w:bidi="ar-SA"/>
          </w:rPr>
          <w:t>получения</w:t>
        </w:r>
      </w:hyperlink>
      <w:r w:rsidRPr="00970EDA">
        <w:rPr>
          <w:lang w:bidi="ar-SA"/>
        </w:rPr>
        <w:t> </w:t>
      </w:r>
      <w:r w:rsidRPr="000336EE">
        <w:rPr>
          <w:lang w:val="ru-RU" w:bidi="ar-SA"/>
        </w:rPr>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742D4E" w:rsidRPr="000336EE" w:rsidRDefault="00742D4E" w:rsidP="00742D4E">
      <w:pPr>
        <w:pStyle w:val="1fffa"/>
        <w:rPr>
          <w:lang w:val="ru-RU" w:bidi="ar-SA"/>
        </w:rPr>
      </w:pPr>
      <w:r w:rsidRPr="000336EE">
        <w:rPr>
          <w:lang w:val="ru-RU" w:bidi="ar-SA"/>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r w:rsidRPr="00970EDA">
        <w:rPr>
          <w:lang w:bidi="ar-SA"/>
        </w:rPr>
        <w:t> </w:t>
      </w:r>
    </w:p>
    <w:p w:rsidR="00742D4E" w:rsidRDefault="00742D4E" w:rsidP="00126FC6">
      <w:pPr>
        <w:pStyle w:val="1fffa"/>
        <w:rPr>
          <w:lang w:val="ru-RU" w:bidi="ar-SA"/>
        </w:rPr>
      </w:pPr>
      <w:r w:rsidRPr="000336EE">
        <w:rPr>
          <w:lang w:val="ru-RU" w:bidi="ar-SA"/>
        </w:rPr>
        <w:t>Самовольная застройка земельных участков, указанных в</w:t>
      </w:r>
      <w:r w:rsidRPr="00970EDA">
        <w:rPr>
          <w:lang w:bidi="ar-SA"/>
        </w:rPr>
        <w:t> </w:t>
      </w:r>
      <w:hyperlink r:id="rId29" w:anchor="dst308" w:history="1">
        <w:r w:rsidRPr="000336EE">
          <w:rPr>
            <w:lang w:val="ru-RU" w:bidi="ar-SA"/>
          </w:rPr>
          <w:t>части второй</w:t>
        </w:r>
      </w:hyperlink>
      <w:r w:rsidRPr="00970EDA">
        <w:rPr>
          <w:lang w:bidi="ar-SA"/>
        </w:rPr>
        <w:t> </w:t>
      </w:r>
      <w:r w:rsidRPr="000336EE">
        <w:rPr>
          <w:lang w:val="ru-RU" w:bidi="ar-SA"/>
        </w:rPr>
        <w:t>настоящей статьи, прекращается без возмещения произведенных затрат и затрат по рекультивации территории и демонтажу возведенных объектов.</w:t>
      </w:r>
    </w:p>
    <w:p w:rsidR="00C779D8" w:rsidRPr="002D2232" w:rsidRDefault="00C779D8" w:rsidP="00C779D8">
      <w:pPr>
        <w:pStyle w:val="3"/>
        <w:spacing w:line="240" w:lineRule="auto"/>
        <w:rPr>
          <w:rFonts w:ascii="Times New Roman" w:hAnsi="Times New Roman"/>
          <w:color w:val="auto"/>
          <w:sz w:val="24"/>
          <w:szCs w:val="24"/>
          <w:lang w:val="ru-RU"/>
        </w:rPr>
      </w:pPr>
      <w:bookmarkStart w:id="206" w:name="_Toc164853370"/>
      <w:r>
        <w:rPr>
          <w:rFonts w:ascii="Times New Roman" w:hAnsi="Times New Roman"/>
          <w:color w:val="auto"/>
          <w:sz w:val="24"/>
          <w:szCs w:val="24"/>
          <w:lang w:val="ru-RU"/>
        </w:rPr>
        <w:t>3.9.7</w:t>
      </w:r>
      <w:r w:rsidRPr="002D2232">
        <w:rPr>
          <w:rFonts w:ascii="Times New Roman" w:hAnsi="Times New Roman"/>
          <w:color w:val="auto"/>
          <w:sz w:val="24"/>
          <w:szCs w:val="24"/>
          <w:lang w:val="ru-RU"/>
        </w:rPr>
        <w:t xml:space="preserve">. </w:t>
      </w:r>
      <w:r>
        <w:rPr>
          <w:rFonts w:ascii="Times New Roman" w:hAnsi="Times New Roman"/>
          <w:color w:val="auto"/>
          <w:sz w:val="24"/>
          <w:szCs w:val="24"/>
          <w:lang w:val="ru-RU"/>
        </w:rPr>
        <w:t>Охранная зона особо охраняемой природной территории</w:t>
      </w:r>
      <w:bookmarkEnd w:id="206"/>
    </w:p>
    <w:p w:rsidR="00D87C97" w:rsidRPr="006F0BA9" w:rsidRDefault="00D87C97" w:rsidP="00D87C97">
      <w:pPr>
        <w:spacing w:after="0" w:line="240" w:lineRule="auto"/>
        <w:ind w:firstLine="709"/>
        <w:jc w:val="both"/>
        <w:rPr>
          <w:rFonts w:ascii="Times New Roman" w:hAnsi="Times New Roman"/>
          <w:sz w:val="24"/>
          <w:szCs w:val="24"/>
          <w:shd w:val="clear" w:color="auto" w:fill="FFFFFF"/>
          <w:lang w:val="ru-RU"/>
        </w:rPr>
      </w:pPr>
      <w:r w:rsidRPr="006F0BA9">
        <w:rPr>
          <w:rFonts w:ascii="Times New Roman" w:hAnsi="Times New Roman"/>
          <w:sz w:val="24"/>
          <w:szCs w:val="24"/>
          <w:shd w:val="clear" w:color="auto" w:fill="FFFFFF"/>
          <w:lang w:val="ru-RU"/>
        </w:rPr>
        <w:t>На территории Красноборского сельского посления Постановлением Правительства Новгородской области от 02.09.1993 № 144 «Об организации государственного заповедника «Рдейский».</w:t>
      </w:r>
    </w:p>
    <w:p w:rsidR="00D87C97" w:rsidRPr="006E3F4F" w:rsidRDefault="00D87C97" w:rsidP="00D87C97">
      <w:pPr>
        <w:spacing w:after="0" w:line="240" w:lineRule="auto"/>
        <w:ind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Запрещенные виды деятельности и природопользования: </w:t>
      </w:r>
    </w:p>
    <w:p w:rsidR="00D87C97" w:rsidRPr="006E3F4F" w:rsidRDefault="00D87C97" w:rsidP="00D87C97">
      <w:pPr>
        <w:pStyle w:val="a8"/>
        <w:numPr>
          <w:ilvl w:val="0"/>
          <w:numId w:val="92"/>
        </w:numPr>
        <w:spacing w:after="0" w:line="240" w:lineRule="auto"/>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запрещается любая деятельность, противоречащая задачам заповедника и режиму особой охраны его территории, в том числе:</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действия, изменяющие гидрологический режим земель;</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lastRenderedPageBreak/>
        <w:t>изыскательские работы и разработка полезных ископаемых, нарушение почвенного покрова, выходов минералов, обнажений и горных пород;</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сенокошение, пастьба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случаев, предусмотренных Положением;</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промысловая, спортивная и любительская охота и лов рыбы, иные виды пользования животным миром, за исключением случаев, предусмотренных Положением;</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интродукция живых организмов в целях их акклиматизации;</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применение минеральных удобрений и химических средств защиты растений;</w:t>
      </w:r>
    </w:p>
    <w:p w:rsidR="00D87C97" w:rsidRPr="006E3F4F" w:rsidRDefault="00D87C97" w:rsidP="00D87C97">
      <w:pPr>
        <w:spacing w:after="0" w:line="240" w:lineRule="auto"/>
        <w:ind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сплав леса;</w:t>
      </w:r>
    </w:p>
    <w:p w:rsidR="00D87C97" w:rsidRPr="006E3F4F" w:rsidRDefault="00D87C97" w:rsidP="00D87C97">
      <w:pPr>
        <w:pStyle w:val="a8"/>
        <w:numPr>
          <w:ilvl w:val="0"/>
          <w:numId w:val="92"/>
        </w:numPr>
        <w:spacing w:after="0" w:line="240" w:lineRule="auto"/>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загрязнение территории бытовыми и производственными отходами и мусором;</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транзитный прогон домашних животных;</w:t>
      </w:r>
    </w:p>
    <w:p w:rsidR="00D87C97" w:rsidRPr="006E3F4F" w:rsidRDefault="00D87C97" w:rsidP="00D87C97">
      <w:pPr>
        <w:spacing w:after="0" w:line="240" w:lineRule="auto"/>
        <w:ind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нахождение, проход и проезд посторонних лиц и автотранспорта вне дорог и водных путей общего пользования;</w:t>
      </w:r>
    </w:p>
    <w:p w:rsidR="00D87C97" w:rsidRPr="006E3F4F" w:rsidRDefault="00D87C97" w:rsidP="00D87C97">
      <w:pPr>
        <w:pStyle w:val="a8"/>
        <w:numPr>
          <w:ilvl w:val="0"/>
          <w:numId w:val="92"/>
        </w:numPr>
        <w:spacing w:after="0" w:line="240" w:lineRule="auto"/>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пролет вертолетов и самолетов ниже 2000 метров над заповедником без согласования с его администрацией или МПР России, а также преодоление самолетами над территорией заповедника звукового барьера;</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 строений и имущества заповедника;</w:t>
      </w:r>
    </w:p>
    <w:p w:rsidR="00D87C97" w:rsidRPr="006E3F4F" w:rsidRDefault="00D87C97" w:rsidP="00D87C97">
      <w:pPr>
        <w:pStyle w:val="a8"/>
        <w:numPr>
          <w:ilvl w:val="0"/>
          <w:numId w:val="92"/>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D87C97" w:rsidRPr="006E3F4F" w:rsidRDefault="00D87C97" w:rsidP="00D87C97">
      <w:pPr>
        <w:spacing w:after="0" w:line="240" w:lineRule="auto"/>
        <w:ind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Разрешенные виды деятельности и природопользования: </w:t>
      </w:r>
    </w:p>
    <w:p w:rsidR="00D87C97" w:rsidRPr="006E3F4F" w:rsidRDefault="00D87C97" w:rsidP="00D87C97">
      <w:pPr>
        <w:pStyle w:val="a8"/>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допускается осуществление мероприятий и деятельности, направленных на:</w:t>
      </w:r>
    </w:p>
    <w:p w:rsidR="00D87C97" w:rsidRPr="006E3F4F"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сохранение в естественном состоянии природных комплексов, восстановление, а также предотвращение изменений природных комплексов и их компонентов в результате антропогенного воздействия;</w:t>
      </w:r>
    </w:p>
    <w:p w:rsidR="00D87C97"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поддержание условий, обеспечивающих санитарную и противопожарную безопасность людей, животных, природных комплексов и объектов;</w:t>
      </w:r>
    </w:p>
    <w:p w:rsidR="00D87C97" w:rsidRPr="00D87C97"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D87C97">
        <w:rPr>
          <w:rFonts w:ascii="Times New Roman" w:hAnsi="Times New Roman"/>
          <w:sz w:val="24"/>
          <w:szCs w:val="24"/>
          <w:shd w:val="clear" w:color="auto" w:fill="FFFFFF"/>
          <w:lang w:val="ru-RU"/>
        </w:rPr>
        <w:t>предотвращение опасных природных явлений (снежных лавин, камнепадов, селей и других), угрожающих жизни людей и населенным пунктам;</w:t>
      </w:r>
    </w:p>
    <w:p w:rsidR="00D87C97" w:rsidRPr="006E3F4F"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проведение научных исследований и экологического мониторинга;</w:t>
      </w:r>
    </w:p>
    <w:p w:rsidR="00D87C97" w:rsidRPr="006E3F4F"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ведение эколого-просветительской работы;</w:t>
      </w:r>
    </w:p>
    <w:p w:rsidR="00D87C97" w:rsidRPr="006E3F4F" w:rsidRDefault="00D87C97" w:rsidP="00D87C97">
      <w:pPr>
        <w:pStyle w:val="a8"/>
        <w:numPr>
          <w:ilvl w:val="0"/>
          <w:numId w:val="95"/>
        </w:numPr>
        <w:spacing w:after="0" w:line="240" w:lineRule="auto"/>
        <w:ind w:left="0" w:firstLine="709"/>
        <w:jc w:val="both"/>
        <w:rPr>
          <w:rFonts w:ascii="Times New Roman" w:hAnsi="Times New Roman"/>
          <w:sz w:val="24"/>
          <w:szCs w:val="24"/>
          <w:shd w:val="clear" w:color="auto" w:fill="FFFFFF"/>
          <w:lang w:val="ru-RU"/>
        </w:rPr>
      </w:pPr>
      <w:r w:rsidRPr="006E3F4F">
        <w:rPr>
          <w:rFonts w:ascii="Times New Roman" w:hAnsi="Times New Roman"/>
          <w:sz w:val="24"/>
          <w:szCs w:val="24"/>
          <w:shd w:val="clear" w:color="auto" w:fill="FFFFFF"/>
          <w:lang w:val="ru-RU"/>
        </w:rPr>
        <w:t>осуществление контрольных функций.</w:t>
      </w:r>
    </w:p>
    <w:p w:rsidR="005E253A" w:rsidRPr="002D2232" w:rsidRDefault="005E253A" w:rsidP="005E253A">
      <w:pPr>
        <w:pStyle w:val="12"/>
        <w:rPr>
          <w:rFonts w:ascii="Times New Roman" w:hAnsi="Times New Roman"/>
          <w:color w:val="000000" w:themeColor="text1"/>
          <w:lang w:val="ru-RU"/>
        </w:rPr>
      </w:pPr>
      <w:bookmarkStart w:id="207" w:name="_Toc164853371"/>
      <w:r w:rsidRPr="002D2232">
        <w:rPr>
          <w:rFonts w:ascii="Times New Roman" w:hAnsi="Times New Roman"/>
          <w:color w:val="000000" w:themeColor="text1"/>
          <w:lang w:val="ru-RU"/>
        </w:rPr>
        <w:lastRenderedPageBreak/>
        <w:t>4. Оценка возможного влияния планируемых для размещения объектов местного значения поселения на комплексное развитие этих территорий</w:t>
      </w:r>
      <w:bookmarkEnd w:id="207"/>
    </w:p>
    <w:p w:rsidR="005E253A" w:rsidRPr="005E253A" w:rsidRDefault="005E253A" w:rsidP="005E253A">
      <w:pPr>
        <w:pStyle w:val="1fffa"/>
        <w:rPr>
          <w:lang w:val="ru-RU"/>
        </w:rPr>
      </w:pPr>
      <w:r w:rsidRPr="005E253A">
        <w:rPr>
          <w:lang w:val="ru-RU"/>
        </w:rPr>
        <w:t>Размещение новой жилой застройки не будет оказывать негативного влияния на территорию поселения, что требуется, однако, подтвердить на следующей стадии проектирования (проект планировки). В частности, потребуется обеспечить новую застройку социальной, инженерной и транспортной инфраструктурой. Причем, особенно остро будет стоять вопрос в обеспечении жителей местами в дошкольных и школьных образовательных учреждениях, а также в качественном водоснабжении. Предполагается строительство новых социальных объектов, отдельные общественные объекты вполне допускается размещать среди жилой застройки. Размещение социальных объектов не приведет к какому-либо негативному влиянию на территорию сельского поселения. Наоборот, появление таких объектов повысит привлекательность территории, как для проживания, так и для инвестиций.</w:t>
      </w:r>
    </w:p>
    <w:p w:rsidR="00E531C8" w:rsidRPr="002D2232" w:rsidRDefault="00E531C8" w:rsidP="00E531C8">
      <w:pPr>
        <w:pStyle w:val="12"/>
        <w:rPr>
          <w:rFonts w:ascii="Times New Roman" w:hAnsi="Times New Roman"/>
          <w:color w:val="auto"/>
          <w:lang w:val="ru-RU"/>
        </w:rPr>
      </w:pPr>
      <w:bookmarkStart w:id="208" w:name="_Toc164853372"/>
      <w:r w:rsidRPr="002D2232">
        <w:rPr>
          <w:rFonts w:ascii="Times New Roman" w:hAnsi="Times New Roman"/>
          <w:color w:val="auto"/>
          <w:lang w:val="ru-RU"/>
        </w:rPr>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08"/>
    </w:p>
    <w:p w:rsidR="00E531C8" w:rsidRPr="002D2232" w:rsidRDefault="00E531C8" w:rsidP="00E531C8">
      <w:pPr>
        <w:pStyle w:val="20"/>
        <w:rPr>
          <w:rFonts w:ascii="Times New Roman" w:hAnsi="Times New Roman"/>
          <w:color w:val="auto"/>
          <w:lang w:val="ru-RU"/>
        </w:rPr>
      </w:pPr>
      <w:bookmarkStart w:id="209" w:name="_Toc3295001"/>
      <w:bookmarkStart w:id="210" w:name="_Toc164853373"/>
      <w:r w:rsidRPr="002D2232">
        <w:rPr>
          <w:rFonts w:ascii="Times New Roman" w:hAnsi="Times New Roman"/>
          <w:color w:val="auto"/>
          <w:lang w:val="ru-RU"/>
        </w:rPr>
        <w:t>5.1 Сведения о планируемых к размещению на т</w:t>
      </w:r>
      <w:r w:rsidR="00B37D21" w:rsidRPr="002D2232">
        <w:rPr>
          <w:rFonts w:ascii="Times New Roman" w:hAnsi="Times New Roman"/>
          <w:color w:val="auto"/>
          <w:lang w:val="ru-RU"/>
        </w:rPr>
        <w:t>ерритории Красноборского</w:t>
      </w:r>
      <w:r w:rsidRPr="002D2232">
        <w:rPr>
          <w:rFonts w:ascii="Times New Roman" w:hAnsi="Times New Roman"/>
          <w:color w:val="auto"/>
          <w:lang w:val="ru-RU"/>
        </w:rPr>
        <w:t xml:space="preserve"> сельского поселения объектов федерального значения</w:t>
      </w:r>
      <w:bookmarkEnd w:id="209"/>
      <w:bookmarkEnd w:id="210"/>
    </w:p>
    <w:p w:rsidR="00E531C8" w:rsidRPr="00FC10FD" w:rsidRDefault="00E531C8" w:rsidP="00E531C8">
      <w:pPr>
        <w:pStyle w:val="a8"/>
        <w:spacing w:after="120" w:line="240" w:lineRule="auto"/>
        <w:ind w:left="0" w:firstLine="851"/>
        <w:jc w:val="both"/>
        <w:rPr>
          <w:rFonts w:ascii="Times New Roman" w:hAnsi="Times New Roman"/>
          <w:sz w:val="24"/>
          <w:szCs w:val="24"/>
          <w:lang w:val="ru-RU"/>
        </w:rPr>
      </w:pPr>
      <w:bookmarkStart w:id="211" w:name="_Toc3295002"/>
      <w:r w:rsidRPr="00FC10FD">
        <w:rPr>
          <w:rFonts w:ascii="Times New Roman" w:hAnsi="Times New Roman"/>
          <w:sz w:val="24"/>
          <w:szCs w:val="24"/>
          <w:lang w:val="ru-RU"/>
        </w:rPr>
        <w:t xml:space="preserve">Согласно Схеме территориального планирования Российской Федерации </w:t>
      </w:r>
      <w:r w:rsidR="00681B89">
        <w:rPr>
          <w:rFonts w:ascii="Times New Roman" w:hAnsi="Times New Roman"/>
          <w:sz w:val="24"/>
          <w:szCs w:val="24"/>
          <w:lang w:val="ru-RU"/>
        </w:rPr>
        <w:t>на территории Красноборского</w:t>
      </w:r>
      <w:r>
        <w:rPr>
          <w:rFonts w:ascii="Times New Roman" w:hAnsi="Times New Roman"/>
          <w:sz w:val="24"/>
          <w:szCs w:val="24"/>
          <w:lang w:val="ru-RU"/>
        </w:rPr>
        <w:t xml:space="preserve"> сельского поселения размещение объектов федерального значения не планируется.</w:t>
      </w:r>
    </w:p>
    <w:p w:rsidR="00E531C8" w:rsidRPr="002D2232" w:rsidRDefault="00E531C8" w:rsidP="00E531C8">
      <w:pPr>
        <w:pStyle w:val="20"/>
        <w:rPr>
          <w:rFonts w:ascii="Times New Roman" w:eastAsia="Calibri" w:hAnsi="Times New Roman"/>
          <w:color w:val="auto"/>
          <w:lang w:val="ru-RU"/>
        </w:rPr>
      </w:pPr>
      <w:bookmarkStart w:id="212" w:name="_Toc164853374"/>
      <w:r w:rsidRPr="002D2232">
        <w:rPr>
          <w:rFonts w:ascii="Times New Roman" w:hAnsi="Times New Roman"/>
          <w:color w:val="auto"/>
          <w:lang w:val="ru-RU"/>
        </w:rPr>
        <w:t xml:space="preserve">5.2 </w:t>
      </w:r>
      <w:r w:rsidRPr="002D2232">
        <w:rPr>
          <w:rFonts w:ascii="Times New Roman" w:eastAsia="Calibri" w:hAnsi="Times New Roman"/>
          <w:color w:val="auto"/>
          <w:lang w:val="ru-RU"/>
        </w:rPr>
        <w:t xml:space="preserve">Сведения о планируемых к размещению на территории </w:t>
      </w:r>
      <w:r w:rsidR="00B37D21" w:rsidRPr="002D2232">
        <w:rPr>
          <w:rFonts w:ascii="Times New Roman" w:eastAsia="Calibri" w:hAnsi="Times New Roman"/>
          <w:color w:val="auto"/>
          <w:lang w:val="ru-RU"/>
        </w:rPr>
        <w:t>Красноборского</w:t>
      </w:r>
      <w:r w:rsidRPr="002D2232">
        <w:rPr>
          <w:rFonts w:ascii="Times New Roman" w:eastAsia="Calibri" w:hAnsi="Times New Roman"/>
          <w:color w:val="auto"/>
          <w:lang w:val="ru-RU"/>
        </w:rPr>
        <w:t xml:space="preserve"> сельского поселения объектов регионального значения</w:t>
      </w:r>
      <w:bookmarkEnd w:id="211"/>
      <w:bookmarkEnd w:id="212"/>
    </w:p>
    <w:p w:rsidR="00E531C8" w:rsidRPr="007D44A8" w:rsidRDefault="00E531C8" w:rsidP="00D506A0">
      <w:pPr>
        <w:spacing w:after="0" w:line="240" w:lineRule="auto"/>
        <w:ind w:firstLine="709"/>
        <w:jc w:val="both"/>
        <w:rPr>
          <w:rFonts w:ascii="Times New Roman" w:hAnsi="Times New Roman"/>
          <w:color w:val="000000"/>
          <w:sz w:val="24"/>
          <w:szCs w:val="24"/>
          <w:lang w:val="ru-RU"/>
        </w:rPr>
      </w:pPr>
      <w:bookmarkStart w:id="213" w:name="_Toc3295003"/>
      <w:r w:rsidRPr="007D44A8">
        <w:rPr>
          <w:rFonts w:ascii="Times New Roman" w:hAnsi="Times New Roman"/>
          <w:sz w:val="24"/>
          <w:szCs w:val="24"/>
          <w:lang w:val="ru-RU"/>
        </w:rPr>
        <w:t xml:space="preserve">Согласно </w:t>
      </w:r>
      <w:r w:rsidRPr="007D44A8">
        <w:rPr>
          <w:rFonts w:ascii="Times New Roman" w:hAnsi="Times New Roman"/>
          <w:color w:val="000000"/>
          <w:sz w:val="24"/>
          <w:szCs w:val="24"/>
          <w:lang w:val="ru-RU"/>
        </w:rPr>
        <w:t>Региональной программе газификации Новгородской области на 2021-2030 годы, утвержденной Указом губернатора Новгородской области от 13.12.2021г. №</w:t>
      </w:r>
      <w:r>
        <w:rPr>
          <w:rFonts w:ascii="Times New Roman" w:hAnsi="Times New Roman"/>
          <w:color w:val="000000"/>
          <w:sz w:val="24"/>
          <w:szCs w:val="24"/>
          <w:lang w:val="ru-RU"/>
        </w:rPr>
        <w:t xml:space="preserve"> </w:t>
      </w:r>
      <w:r w:rsidRPr="007D44A8">
        <w:rPr>
          <w:rFonts w:ascii="Times New Roman" w:hAnsi="Times New Roman"/>
          <w:color w:val="000000"/>
          <w:sz w:val="24"/>
          <w:szCs w:val="24"/>
          <w:lang w:val="ru-RU"/>
        </w:rPr>
        <w:t>636 и</w:t>
      </w:r>
      <w:r>
        <w:rPr>
          <w:rFonts w:ascii="Times New Roman" w:hAnsi="Times New Roman"/>
          <w:color w:val="000000"/>
          <w:sz w:val="24"/>
          <w:szCs w:val="24"/>
          <w:lang w:val="ru-RU"/>
        </w:rPr>
        <w:t xml:space="preserve"> </w:t>
      </w:r>
      <w:r w:rsidRPr="007D44A8">
        <w:rPr>
          <w:rFonts w:ascii="Times New Roman" w:hAnsi="Times New Roman"/>
          <w:color w:val="000000"/>
          <w:sz w:val="24"/>
          <w:szCs w:val="24"/>
          <w:lang w:val="ru-RU"/>
        </w:rPr>
        <w:t>Программе развития газоснабжения и газификации Новгородской области на период 2021-2025 годы планируется:</w:t>
      </w:r>
    </w:p>
    <w:p w:rsidR="00E531C8" w:rsidRDefault="00E531C8" w:rsidP="00D506A0">
      <w:pPr>
        <w:spacing w:after="0" w:line="240" w:lineRule="auto"/>
        <w:ind w:firstLine="709"/>
        <w:jc w:val="both"/>
        <w:rPr>
          <w:rFonts w:ascii="Times New Roman" w:eastAsia="SimSun" w:hAnsi="Times New Roman"/>
          <w:color w:val="000000"/>
          <w:sz w:val="24"/>
          <w:szCs w:val="24"/>
          <w:lang w:val="ru-RU" w:eastAsia="zh-CN"/>
        </w:rPr>
      </w:pPr>
      <w:r w:rsidRPr="007D44A8">
        <w:rPr>
          <w:rFonts w:ascii="Times New Roman" w:eastAsia="SimSun" w:hAnsi="Times New Roman"/>
          <w:color w:val="000000"/>
          <w:sz w:val="24"/>
          <w:szCs w:val="24"/>
          <w:lang w:val="ru-RU" w:eastAsia="zh-CN"/>
        </w:rPr>
        <w:t>- строительство газопровода межпоселкового</w:t>
      </w:r>
      <w:r w:rsidR="00F2442D" w:rsidRPr="00F2442D">
        <w:rPr>
          <w:rFonts w:ascii="Times New Roman" w:eastAsia="SimSun" w:hAnsi="Times New Roman"/>
          <w:color w:val="000000"/>
          <w:sz w:val="24"/>
          <w:szCs w:val="24"/>
          <w:lang w:val="ru-RU" w:eastAsia="zh-CN"/>
        </w:rPr>
        <w:t xml:space="preserve"> с. Поддорье - г. Холм с </w:t>
      </w:r>
      <w:r w:rsidR="00F2442D" w:rsidRPr="00B6068F">
        <w:rPr>
          <w:rFonts w:ascii="Times New Roman" w:eastAsia="SimSun" w:hAnsi="Times New Roman"/>
          <w:sz w:val="24"/>
          <w:szCs w:val="24"/>
          <w:lang w:val="ru-RU" w:eastAsia="zh-CN"/>
        </w:rPr>
        <w:t>отводами к населенным пунктам Поддорского и Холмско</w:t>
      </w:r>
      <w:r w:rsidR="00B6068F" w:rsidRPr="00B6068F">
        <w:rPr>
          <w:rFonts w:ascii="Times New Roman" w:eastAsia="SimSun" w:hAnsi="Times New Roman"/>
          <w:sz w:val="24"/>
          <w:szCs w:val="24"/>
          <w:lang w:val="ru-RU" w:eastAsia="zh-CN"/>
        </w:rPr>
        <w:t>го районов Новгородской области</w:t>
      </w:r>
      <w:r w:rsidR="00B6068F">
        <w:rPr>
          <w:rFonts w:ascii="Times New Roman" w:eastAsia="SimSun" w:hAnsi="Times New Roman"/>
          <w:color w:val="000000"/>
          <w:sz w:val="24"/>
          <w:szCs w:val="24"/>
          <w:lang w:val="ru-RU" w:eastAsia="zh-CN"/>
        </w:rPr>
        <w:t xml:space="preserve"> (</w:t>
      </w:r>
      <w:r w:rsidR="00F2442D" w:rsidRPr="00F2442D">
        <w:rPr>
          <w:rFonts w:ascii="Times New Roman" w:eastAsia="SimSun" w:hAnsi="Times New Roman"/>
          <w:color w:val="000000"/>
          <w:sz w:val="24"/>
          <w:szCs w:val="24"/>
          <w:lang w:val="ru-RU" w:eastAsia="zh-CN"/>
        </w:rPr>
        <w:t>в д</w:t>
      </w:r>
      <w:r w:rsidR="00B6068F">
        <w:rPr>
          <w:rFonts w:ascii="Times New Roman" w:eastAsia="SimSun" w:hAnsi="Times New Roman"/>
          <w:color w:val="000000"/>
          <w:sz w:val="24"/>
          <w:szCs w:val="24"/>
          <w:lang w:val="ru-RU" w:eastAsia="zh-CN"/>
        </w:rPr>
        <w:t xml:space="preserve">. </w:t>
      </w:r>
      <w:r w:rsidR="00F2442D" w:rsidRPr="00F2442D">
        <w:rPr>
          <w:rFonts w:ascii="Times New Roman" w:eastAsia="SimSun" w:hAnsi="Times New Roman"/>
          <w:color w:val="000000"/>
          <w:sz w:val="24"/>
          <w:szCs w:val="24"/>
          <w:lang w:val="ru-RU" w:eastAsia="zh-CN"/>
        </w:rPr>
        <w:t>Красный Бор, д</w:t>
      </w:r>
      <w:r w:rsidR="00B6068F">
        <w:rPr>
          <w:rFonts w:ascii="Times New Roman" w:eastAsia="SimSun" w:hAnsi="Times New Roman"/>
          <w:color w:val="000000"/>
          <w:sz w:val="24"/>
          <w:szCs w:val="24"/>
          <w:lang w:val="ru-RU" w:eastAsia="zh-CN"/>
        </w:rPr>
        <w:t>.</w:t>
      </w:r>
      <w:r w:rsidR="00F2442D" w:rsidRPr="00F2442D">
        <w:rPr>
          <w:rFonts w:ascii="Times New Roman" w:eastAsia="SimSun" w:hAnsi="Times New Roman"/>
          <w:color w:val="000000"/>
          <w:sz w:val="24"/>
          <w:szCs w:val="24"/>
          <w:lang w:val="ru-RU" w:eastAsia="zh-CN"/>
        </w:rPr>
        <w:t xml:space="preserve"> Петрово, п</w:t>
      </w:r>
      <w:r w:rsidR="00B6068F">
        <w:rPr>
          <w:rFonts w:ascii="Times New Roman" w:eastAsia="SimSun" w:hAnsi="Times New Roman"/>
          <w:color w:val="000000"/>
          <w:sz w:val="24"/>
          <w:szCs w:val="24"/>
          <w:lang w:val="ru-RU" w:eastAsia="zh-CN"/>
        </w:rPr>
        <w:t>.</w:t>
      </w:r>
      <w:r w:rsidR="00F2442D" w:rsidRPr="00F2442D">
        <w:rPr>
          <w:rFonts w:ascii="Times New Roman" w:eastAsia="SimSun" w:hAnsi="Times New Roman"/>
          <w:color w:val="000000"/>
          <w:sz w:val="24"/>
          <w:szCs w:val="24"/>
          <w:lang w:val="ru-RU" w:eastAsia="zh-CN"/>
        </w:rPr>
        <w:t xml:space="preserve"> Первомайский, д</w:t>
      </w:r>
      <w:r w:rsidR="00B6068F">
        <w:rPr>
          <w:rFonts w:ascii="Times New Roman" w:eastAsia="SimSun" w:hAnsi="Times New Roman"/>
          <w:color w:val="000000"/>
          <w:sz w:val="24"/>
          <w:szCs w:val="24"/>
          <w:lang w:val="ru-RU" w:eastAsia="zh-CN"/>
        </w:rPr>
        <w:t>.</w:t>
      </w:r>
      <w:r w:rsidR="00F2442D" w:rsidRPr="00F2442D">
        <w:rPr>
          <w:rFonts w:ascii="Times New Roman" w:eastAsia="SimSun" w:hAnsi="Times New Roman"/>
          <w:color w:val="000000"/>
          <w:sz w:val="24"/>
          <w:szCs w:val="24"/>
          <w:lang w:val="ru-RU" w:eastAsia="zh-CN"/>
        </w:rPr>
        <w:t xml:space="preserve"> Сопки,  п.</w:t>
      </w:r>
      <w:r w:rsidR="00B6068F">
        <w:rPr>
          <w:rFonts w:ascii="Times New Roman" w:eastAsia="SimSun" w:hAnsi="Times New Roman"/>
          <w:color w:val="000000"/>
          <w:sz w:val="24"/>
          <w:szCs w:val="24"/>
          <w:lang w:val="ru-RU" w:eastAsia="zh-CN"/>
        </w:rPr>
        <w:t xml:space="preserve"> </w:t>
      </w:r>
      <w:r w:rsidR="00F2442D" w:rsidRPr="00F2442D">
        <w:rPr>
          <w:rFonts w:ascii="Times New Roman" w:eastAsia="SimSun" w:hAnsi="Times New Roman"/>
          <w:color w:val="000000"/>
          <w:sz w:val="24"/>
          <w:szCs w:val="24"/>
          <w:lang w:val="ru-RU" w:eastAsia="zh-CN"/>
        </w:rPr>
        <w:t>Чекуново, д. Дунаево</w:t>
      </w:r>
      <w:r w:rsidR="00B6068F">
        <w:rPr>
          <w:rFonts w:ascii="Times New Roman" w:eastAsia="SimSun" w:hAnsi="Times New Roman"/>
          <w:color w:val="000000"/>
          <w:sz w:val="24"/>
          <w:szCs w:val="24"/>
          <w:lang w:val="ru-RU" w:eastAsia="zh-CN"/>
        </w:rPr>
        <w:t>)</w:t>
      </w:r>
      <w:r w:rsidR="00D506A0">
        <w:rPr>
          <w:rFonts w:ascii="Times New Roman" w:eastAsia="SimSun" w:hAnsi="Times New Roman"/>
          <w:color w:val="000000"/>
          <w:sz w:val="24"/>
          <w:szCs w:val="24"/>
          <w:lang w:val="ru-RU" w:eastAsia="zh-CN"/>
        </w:rPr>
        <w:t>.</w:t>
      </w:r>
    </w:p>
    <w:p w:rsidR="00720465" w:rsidRDefault="00720465" w:rsidP="00720465">
      <w:pPr>
        <w:spacing w:after="0" w:line="240" w:lineRule="auto"/>
        <w:ind w:firstLine="709"/>
        <w:jc w:val="both"/>
        <w:rPr>
          <w:rFonts w:ascii="Times New Roman" w:eastAsia="SimSun" w:hAnsi="Times New Roman"/>
          <w:color w:val="000000"/>
          <w:sz w:val="24"/>
          <w:szCs w:val="24"/>
          <w:lang w:val="ru-RU" w:eastAsia="zh-CN"/>
        </w:rPr>
      </w:pPr>
    </w:p>
    <w:p w:rsidR="00D506A0" w:rsidRDefault="00D506A0" w:rsidP="00720465">
      <w:pPr>
        <w:spacing w:after="0" w:line="240" w:lineRule="auto"/>
        <w:ind w:firstLine="709"/>
        <w:jc w:val="both"/>
        <w:rPr>
          <w:rFonts w:ascii="Times New Roman" w:hAnsi="Times New Roman"/>
          <w:color w:val="000000" w:themeColor="text1"/>
          <w:sz w:val="24"/>
          <w:lang w:val="ru-RU"/>
        </w:rPr>
      </w:pPr>
      <w:r>
        <w:rPr>
          <w:rFonts w:ascii="Times New Roman" w:eastAsia="SimSun" w:hAnsi="Times New Roman"/>
          <w:color w:val="000000"/>
          <w:sz w:val="24"/>
          <w:szCs w:val="24"/>
          <w:lang w:val="ru-RU" w:eastAsia="zh-CN"/>
        </w:rPr>
        <w:t>В соответствии со Схемой территориального планирования Новгородской области, утвержденной постановлением Администрации Новгородской области от 29.06.2012г. № 370 (с изм. от 20.01.2023г. № 32) планируется</w:t>
      </w:r>
      <w:r w:rsidR="00720465">
        <w:rPr>
          <w:rFonts w:ascii="Times New Roman" w:eastAsia="SimSun" w:hAnsi="Times New Roman"/>
          <w:color w:val="000000"/>
          <w:sz w:val="24"/>
          <w:szCs w:val="24"/>
          <w:lang w:val="ru-RU" w:eastAsia="zh-CN"/>
        </w:rPr>
        <w:t xml:space="preserve"> к</w:t>
      </w:r>
      <w:r w:rsidRPr="00720465">
        <w:rPr>
          <w:rFonts w:ascii="Times New Roman" w:hAnsi="Times New Roman"/>
          <w:sz w:val="24"/>
          <w:szCs w:val="24"/>
          <w:lang w:val="ru-RU"/>
        </w:rPr>
        <w:t xml:space="preserve"> реконструкции:</w:t>
      </w:r>
      <w:r w:rsidR="00720465">
        <w:rPr>
          <w:rFonts w:ascii="Times New Roman" w:hAnsi="Times New Roman"/>
          <w:sz w:val="24"/>
          <w:szCs w:val="24"/>
          <w:lang w:val="ru-RU"/>
        </w:rPr>
        <w:t xml:space="preserve"> </w:t>
      </w:r>
      <w:r w:rsidR="00720465" w:rsidRPr="00720465">
        <w:rPr>
          <w:rFonts w:ascii="Times New Roman" w:hAnsi="Times New Roman"/>
          <w:color w:val="000000" w:themeColor="text1"/>
          <w:sz w:val="24"/>
          <w:lang w:val="ru-RU"/>
        </w:rPr>
        <w:t>мостовой переход через реку Шульга на км 149 + 500 автомобильной дороги общего пользования межмуниципального значения Шимск – Старая Русса – Локня – Холм</w:t>
      </w:r>
      <w:r w:rsidR="00720465">
        <w:rPr>
          <w:rFonts w:ascii="Times New Roman" w:hAnsi="Times New Roman"/>
          <w:color w:val="000000" w:themeColor="text1"/>
          <w:sz w:val="24"/>
          <w:lang w:val="ru-RU"/>
        </w:rPr>
        <w:t>, протяженностью 0,223 км.</w:t>
      </w:r>
    </w:p>
    <w:p w:rsidR="00E531C8" w:rsidRPr="00700ECA" w:rsidRDefault="00E531C8" w:rsidP="00E531C8">
      <w:pPr>
        <w:spacing w:after="0" w:line="240" w:lineRule="auto"/>
        <w:jc w:val="center"/>
        <w:rPr>
          <w:rFonts w:ascii="Times New Roman" w:hAnsi="Times New Roman"/>
          <w:b/>
          <w:sz w:val="24"/>
          <w:szCs w:val="24"/>
          <w:lang w:val="ru-RU"/>
        </w:rPr>
      </w:pPr>
      <w:r w:rsidRPr="00700ECA">
        <w:rPr>
          <w:rFonts w:ascii="Times New Roman" w:hAnsi="Times New Roman"/>
          <w:b/>
          <w:sz w:val="24"/>
          <w:szCs w:val="24"/>
          <w:lang w:val="ru-RU"/>
        </w:rPr>
        <w:t xml:space="preserve">Сведения о видах, назначении и наименованиях планируемых для размещения объектов </w:t>
      </w:r>
      <w:r>
        <w:rPr>
          <w:rFonts w:ascii="Times New Roman" w:hAnsi="Times New Roman"/>
          <w:b/>
          <w:sz w:val="24"/>
          <w:szCs w:val="24"/>
          <w:lang w:val="ru-RU"/>
        </w:rPr>
        <w:t>регионального</w:t>
      </w:r>
      <w:r w:rsidRPr="00700ECA">
        <w:rPr>
          <w:rFonts w:ascii="Times New Roman" w:hAnsi="Times New Roman"/>
          <w:b/>
          <w:sz w:val="24"/>
          <w:szCs w:val="24"/>
          <w:lang w:val="ru-RU"/>
        </w:rPr>
        <w:t xml:space="preserve"> значения поселения</w:t>
      </w:r>
    </w:p>
    <w:p w:rsidR="00E531C8" w:rsidRDefault="00E531C8" w:rsidP="00E531C8">
      <w:pPr>
        <w:widowControl w:val="0"/>
        <w:autoSpaceDE w:val="0"/>
        <w:autoSpaceDN w:val="0"/>
        <w:spacing w:after="0" w:line="240" w:lineRule="auto"/>
        <w:jc w:val="right"/>
        <w:textAlignment w:val="baseline"/>
        <w:rPr>
          <w:rFonts w:ascii="Times New Roman" w:hAnsi="Times New Roman"/>
          <w:color w:val="000000"/>
          <w:kern w:val="3"/>
          <w:sz w:val="24"/>
          <w:szCs w:val="24"/>
          <w:lang w:val="ru-RU" w:eastAsia="zh-CN"/>
        </w:rPr>
      </w:pPr>
      <w:r>
        <w:rPr>
          <w:rFonts w:ascii="Times New Roman" w:hAnsi="Times New Roman"/>
        </w:rPr>
        <w:t>Таблица 5.1</w:t>
      </w:r>
    </w:p>
    <w:tbl>
      <w:tblPr>
        <w:tblW w:w="9923" w:type="dxa"/>
        <w:tblInd w:w="108" w:type="dxa"/>
        <w:tblLayout w:type="fixed"/>
        <w:tblCellMar>
          <w:left w:w="10" w:type="dxa"/>
          <w:right w:w="10" w:type="dxa"/>
        </w:tblCellMar>
        <w:tblLook w:val="0000"/>
      </w:tblPr>
      <w:tblGrid>
        <w:gridCol w:w="709"/>
        <w:gridCol w:w="1701"/>
        <w:gridCol w:w="1843"/>
        <w:gridCol w:w="1984"/>
        <w:gridCol w:w="2268"/>
        <w:gridCol w:w="1418"/>
      </w:tblGrid>
      <w:tr w:rsidR="00E531C8" w:rsidRPr="00700ECA" w:rsidTr="00355928">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w:t>
            </w:r>
          </w:p>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п/п</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vertAlign w:val="superscript"/>
              </w:rPr>
            </w:pPr>
            <w:r w:rsidRPr="00700ECA">
              <w:rPr>
                <w:rFonts w:ascii="Times New Roman" w:hAnsi="Times New Roman"/>
                <w:b/>
                <w:sz w:val="20"/>
                <w:szCs w:val="20"/>
              </w:rPr>
              <w:t>Наименование</w:t>
            </w:r>
            <w:r w:rsidRPr="00700ECA">
              <w:rPr>
                <w:rFonts w:ascii="Times New Roman" w:hAnsi="Times New Roman"/>
                <w:b/>
                <w:sz w:val="20"/>
                <w:szCs w:val="20"/>
                <w:vertAlign w:val="superscript"/>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Основные характеристики*</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vertAlign w:val="superscript"/>
              </w:rPr>
            </w:pPr>
            <w:r w:rsidRPr="00700ECA">
              <w:rPr>
                <w:rFonts w:ascii="Times New Roman" w:hAnsi="Times New Roman"/>
                <w:b/>
                <w:sz w:val="20"/>
                <w:szCs w:val="20"/>
              </w:rPr>
              <w:t>Местоположение</w:t>
            </w:r>
            <w:r w:rsidRPr="00700ECA">
              <w:rPr>
                <w:rFonts w:ascii="Times New Roman" w:hAnsi="Times New Roman"/>
                <w:b/>
                <w:sz w:val="20"/>
                <w:szCs w:val="20"/>
                <w:vertAlign w:val="superscript"/>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lang w:val="ru-RU"/>
              </w:rPr>
            </w:pPr>
            <w:r w:rsidRPr="00700ECA">
              <w:rPr>
                <w:rFonts w:ascii="Times New Roman" w:hAnsi="Times New Roman"/>
                <w:b/>
                <w:sz w:val="20"/>
                <w:szCs w:val="20"/>
                <w:lang w:val="ru-RU"/>
              </w:rPr>
              <w:t>Характеристики зон с особыми условиями использования территории (размеры санитарно-защитных, охранных зон, м)</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Функциональ</w:t>
            </w:r>
            <w:r>
              <w:rPr>
                <w:rFonts w:ascii="Times New Roman" w:hAnsi="Times New Roman"/>
                <w:b/>
                <w:sz w:val="20"/>
                <w:szCs w:val="20"/>
                <w:lang w:val="ru-RU"/>
              </w:rPr>
              <w:t>-</w:t>
            </w:r>
            <w:r w:rsidRPr="00700ECA">
              <w:rPr>
                <w:rFonts w:ascii="Times New Roman" w:hAnsi="Times New Roman"/>
                <w:b/>
                <w:sz w:val="20"/>
                <w:szCs w:val="20"/>
              </w:rPr>
              <w:t>ные зоны</w:t>
            </w:r>
          </w:p>
        </w:tc>
      </w:tr>
      <w:tr w:rsidR="00E531C8" w:rsidRPr="00700ECA" w:rsidTr="00355928">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1</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2</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3</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6</w:t>
            </w:r>
          </w:p>
        </w:tc>
      </w:tr>
      <w:tr w:rsidR="00E531C8" w:rsidRPr="00700ECA" w:rsidTr="00355928">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7053E2" w:rsidRDefault="00E531C8" w:rsidP="00355928">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700ECA" w:rsidRDefault="00E531C8" w:rsidP="00355928">
            <w:pPr>
              <w:spacing w:after="0" w:line="240" w:lineRule="auto"/>
              <w:jc w:val="center"/>
              <w:rPr>
                <w:rFonts w:ascii="Times New Roman" w:hAnsi="Times New Roman"/>
                <w:b/>
                <w:sz w:val="20"/>
                <w:szCs w:val="20"/>
              </w:rPr>
            </w:pPr>
            <w:r w:rsidRPr="00700ECA">
              <w:rPr>
                <w:rFonts w:ascii="Times New Roman" w:hAnsi="Times New Roman"/>
                <w:b/>
                <w:sz w:val="20"/>
                <w:szCs w:val="20"/>
              </w:rPr>
              <w:t>Объекты газоснабжение</w:t>
            </w:r>
          </w:p>
        </w:tc>
      </w:tr>
      <w:tr w:rsidR="00E531C8" w:rsidRPr="00F2442D" w:rsidTr="00B6068F">
        <w:trPr>
          <w:trHeight w:val="276"/>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700ECA" w:rsidRDefault="00E531C8" w:rsidP="00355928">
            <w:pPr>
              <w:spacing w:after="0" w:line="240" w:lineRule="auto"/>
              <w:jc w:val="center"/>
              <w:rPr>
                <w:rFonts w:ascii="Times New Roman" w:hAnsi="Times New Roman"/>
                <w:sz w:val="20"/>
                <w:szCs w:val="20"/>
              </w:rPr>
            </w:pPr>
            <w:r>
              <w:rPr>
                <w:rFonts w:ascii="Times New Roman" w:hAnsi="Times New Roman"/>
                <w:sz w:val="20"/>
                <w:szCs w:val="20"/>
                <w:lang w:val="ru-RU"/>
              </w:rPr>
              <w:t>1</w:t>
            </w:r>
            <w:r w:rsidRPr="00700ECA">
              <w:rPr>
                <w:rFonts w:ascii="Times New Roman" w:hAnsi="Times New Roman"/>
                <w:sz w:val="20"/>
                <w:szCs w:val="20"/>
              </w:rPr>
              <w:t>.1</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Default="00B6068F" w:rsidP="00B6068F">
            <w:pPr>
              <w:spacing w:after="0" w:line="240" w:lineRule="auto"/>
              <w:jc w:val="center"/>
              <w:rPr>
                <w:rFonts w:ascii="Times New Roman" w:hAnsi="Times New Roman"/>
                <w:sz w:val="20"/>
                <w:szCs w:val="20"/>
                <w:lang w:val="ru-RU"/>
              </w:rPr>
            </w:pPr>
            <w:r w:rsidRPr="00B6068F">
              <w:rPr>
                <w:rFonts w:ascii="Times New Roman" w:hAnsi="Times New Roman"/>
                <w:sz w:val="20"/>
                <w:szCs w:val="20"/>
                <w:lang w:val="ru-RU"/>
              </w:rPr>
              <w:t>газопровод межпоселковый с. Поддорье - г. Холм с отводами к населенным пунктам Поддорского и Холмского районов Новгородской области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Default="00E531C8" w:rsidP="00B6068F">
            <w:pPr>
              <w:spacing w:after="0" w:line="240" w:lineRule="auto"/>
              <w:jc w:val="center"/>
              <w:rPr>
                <w:rFonts w:ascii="Times New Roman" w:hAnsi="Times New Roman"/>
                <w:sz w:val="20"/>
                <w:szCs w:val="20"/>
                <w:lang w:val="ru-RU"/>
              </w:rPr>
            </w:pPr>
            <w:r>
              <w:rPr>
                <w:rFonts w:ascii="Times New Roman" w:hAnsi="Times New Roman"/>
                <w:sz w:val="20"/>
                <w:szCs w:val="20"/>
                <w:lang w:val="ru-RU"/>
              </w:rPr>
              <w:t>строительство</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6068F" w:rsidRDefault="00B6068F" w:rsidP="00B6068F">
            <w:pPr>
              <w:spacing w:after="0" w:line="240" w:lineRule="auto"/>
              <w:jc w:val="center"/>
              <w:rPr>
                <w:rFonts w:ascii="Times New Roman" w:hAnsi="Times New Roman"/>
                <w:sz w:val="20"/>
                <w:szCs w:val="20"/>
                <w:lang w:val="ru-RU"/>
              </w:rPr>
            </w:pPr>
            <w:r w:rsidRPr="00B6068F">
              <w:rPr>
                <w:rFonts w:ascii="Times New Roman" w:eastAsia="SimSun" w:hAnsi="Times New Roman"/>
                <w:sz w:val="20"/>
                <w:szCs w:val="20"/>
                <w:lang w:val="ru-RU" w:eastAsia="zh-CN"/>
              </w:rPr>
              <w:t xml:space="preserve">Холмский район </w:t>
            </w:r>
            <w:r w:rsidRPr="00B6068F">
              <w:rPr>
                <w:rFonts w:ascii="Times New Roman" w:eastAsia="SimSun" w:hAnsi="Times New Roman"/>
                <w:color w:val="000000"/>
                <w:sz w:val="20"/>
                <w:szCs w:val="20"/>
                <w:lang w:val="ru-RU" w:eastAsia="zh-CN"/>
              </w:rPr>
              <w:t xml:space="preserve"> д. Красный Бор, д. Петрово, п. Первомайский, д. Сопки,  п. Чекуново, д. Дунаево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EA29F0" w:rsidRDefault="00E531C8" w:rsidP="00B6068F">
            <w:pPr>
              <w:spacing w:after="0" w:line="240" w:lineRule="auto"/>
              <w:jc w:val="center"/>
              <w:rPr>
                <w:rFonts w:ascii="Times New Roman" w:hAnsi="Times New Roman"/>
                <w:sz w:val="20"/>
                <w:szCs w:val="20"/>
                <w:lang w:val="ru-RU"/>
              </w:rPr>
            </w:pPr>
            <w:r w:rsidRPr="00EA29F0">
              <w:rPr>
                <w:rFonts w:ascii="Times New Roman" w:hAnsi="Times New Roman"/>
                <w:sz w:val="20"/>
                <w:szCs w:val="20"/>
                <w:lang w:val="ru-RU"/>
              </w:rPr>
              <w:t xml:space="preserve">Постановлением Правительства РФ от 20.11.2000 </w:t>
            </w:r>
            <w:r w:rsidRPr="00EA29F0">
              <w:rPr>
                <w:rFonts w:ascii="Times New Roman" w:hAnsi="Times New Roman"/>
                <w:sz w:val="20"/>
                <w:szCs w:val="20"/>
              </w:rPr>
              <w:t>N</w:t>
            </w:r>
            <w:r w:rsidRPr="00EA29F0">
              <w:rPr>
                <w:rFonts w:ascii="Times New Roman" w:hAnsi="Times New Roman"/>
                <w:sz w:val="20"/>
                <w:szCs w:val="20"/>
                <w:lang w:val="ru-RU"/>
              </w:rPr>
              <w:t xml:space="preserve"> 878 "Об утверждении Правил охраны газораспределительных сетей"</w:t>
            </w:r>
          </w:p>
        </w:tc>
        <w:tc>
          <w:tcPr>
            <w:tcW w:w="1418" w:type="dxa"/>
            <w:tcBorders>
              <w:top w:val="single" w:sz="4" w:space="0" w:color="000000"/>
              <w:left w:val="single" w:sz="4" w:space="0" w:color="000000"/>
              <w:bottom w:val="single" w:sz="4" w:space="0" w:color="000000"/>
              <w:right w:val="single" w:sz="4" w:space="0" w:color="000000"/>
            </w:tcBorders>
            <w:vAlign w:val="center"/>
          </w:tcPr>
          <w:p w:rsidR="00E531C8" w:rsidRPr="00F2442D" w:rsidRDefault="00E531C8" w:rsidP="00B6068F">
            <w:pPr>
              <w:spacing w:after="0" w:line="240" w:lineRule="auto"/>
              <w:jc w:val="center"/>
              <w:rPr>
                <w:rFonts w:ascii="Times New Roman" w:hAnsi="Times New Roman"/>
                <w:sz w:val="20"/>
                <w:szCs w:val="20"/>
                <w:lang w:val="ru-RU"/>
              </w:rPr>
            </w:pPr>
            <w:r w:rsidRPr="00F2442D">
              <w:rPr>
                <w:rFonts w:ascii="Times New Roman" w:hAnsi="Times New Roman"/>
                <w:sz w:val="20"/>
                <w:szCs w:val="20"/>
                <w:lang w:val="ru-RU"/>
              </w:rPr>
              <w:t>-</w:t>
            </w:r>
          </w:p>
        </w:tc>
      </w:tr>
    </w:tbl>
    <w:p w:rsidR="00E531C8" w:rsidRPr="002D2232" w:rsidRDefault="00E531C8" w:rsidP="00E531C8">
      <w:pPr>
        <w:pStyle w:val="12"/>
        <w:jc w:val="both"/>
        <w:rPr>
          <w:rFonts w:ascii="Times New Roman" w:hAnsi="Times New Roman"/>
          <w:color w:val="auto"/>
          <w:lang w:val="ru-RU"/>
        </w:rPr>
      </w:pPr>
      <w:bookmarkStart w:id="214" w:name="_Toc164853375"/>
      <w:r w:rsidRPr="002D2232">
        <w:rPr>
          <w:rFonts w:ascii="Times New Roman" w:hAnsi="Times New Roman"/>
          <w:color w:val="auto"/>
          <w:lang w:val="ru-RU"/>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13"/>
      <w:bookmarkEnd w:id="214"/>
    </w:p>
    <w:p w:rsidR="00E531C8" w:rsidRPr="00991601" w:rsidRDefault="00E531C8" w:rsidP="00991601">
      <w:pPr>
        <w:spacing w:after="0" w:line="240" w:lineRule="auto"/>
        <w:ind w:firstLine="709"/>
        <w:jc w:val="both"/>
        <w:rPr>
          <w:rFonts w:ascii="Times New Roman" w:hAnsi="Times New Roman"/>
          <w:sz w:val="24"/>
          <w:szCs w:val="24"/>
          <w:lang w:val="ru-RU"/>
        </w:rPr>
      </w:pPr>
      <w:bookmarkStart w:id="215" w:name="_Toc3295004"/>
      <w:r w:rsidRPr="006F24A7">
        <w:rPr>
          <w:rFonts w:ascii="Times New Roman" w:hAnsi="Times New Roman"/>
          <w:sz w:val="24"/>
          <w:szCs w:val="24"/>
          <w:lang w:val="ru-RU"/>
        </w:rPr>
        <w:t>Согласно Схеме территориал</w:t>
      </w:r>
      <w:r w:rsidR="008F48E5">
        <w:rPr>
          <w:rFonts w:ascii="Times New Roman" w:hAnsi="Times New Roman"/>
          <w:sz w:val="24"/>
          <w:szCs w:val="24"/>
          <w:lang w:val="ru-RU"/>
        </w:rPr>
        <w:t>ьного планирования Холмского</w:t>
      </w:r>
      <w:r w:rsidRPr="006F24A7">
        <w:rPr>
          <w:rFonts w:ascii="Times New Roman" w:hAnsi="Times New Roman"/>
          <w:sz w:val="24"/>
          <w:szCs w:val="24"/>
          <w:lang w:val="ru-RU"/>
        </w:rPr>
        <w:t xml:space="preserve"> муниципальног</w:t>
      </w:r>
      <w:r w:rsidR="008F48E5">
        <w:rPr>
          <w:rFonts w:ascii="Times New Roman" w:hAnsi="Times New Roman"/>
          <w:sz w:val="24"/>
          <w:szCs w:val="24"/>
          <w:lang w:val="ru-RU"/>
        </w:rPr>
        <w:t>о района Новгородской области на территории Красноборского</w:t>
      </w:r>
      <w:r w:rsidRPr="006F24A7">
        <w:rPr>
          <w:rFonts w:ascii="Times New Roman" w:hAnsi="Times New Roman"/>
          <w:sz w:val="24"/>
          <w:szCs w:val="24"/>
          <w:lang w:val="ru-RU"/>
        </w:rPr>
        <w:t xml:space="preserve"> сельского поселения</w:t>
      </w:r>
      <w:r w:rsidR="008F48E5">
        <w:rPr>
          <w:rFonts w:ascii="Times New Roman" w:hAnsi="Times New Roman"/>
          <w:sz w:val="24"/>
          <w:szCs w:val="24"/>
          <w:lang w:val="ru-RU"/>
        </w:rPr>
        <w:t xml:space="preserve"> не</w:t>
      </w:r>
      <w:r w:rsidRPr="006F24A7">
        <w:rPr>
          <w:rFonts w:ascii="Times New Roman" w:hAnsi="Times New Roman"/>
          <w:sz w:val="24"/>
          <w:szCs w:val="24"/>
          <w:lang w:val="ru-RU"/>
        </w:rPr>
        <w:t xml:space="preserve"> планируется размещение объектов местного значения </w:t>
      </w:r>
      <w:r w:rsidR="005E7F01">
        <w:rPr>
          <w:rFonts w:ascii="Times New Roman" w:hAnsi="Times New Roman"/>
          <w:sz w:val="24"/>
          <w:szCs w:val="24"/>
          <w:lang w:val="ru-RU"/>
        </w:rPr>
        <w:t>муниципального района</w:t>
      </w:r>
      <w:r w:rsidRPr="006F24A7">
        <w:rPr>
          <w:rFonts w:ascii="Times New Roman" w:hAnsi="Times New Roman"/>
          <w:sz w:val="24"/>
          <w:szCs w:val="24"/>
          <w:lang w:val="ru-RU"/>
        </w:rPr>
        <w:t>.</w:t>
      </w:r>
    </w:p>
    <w:p w:rsidR="00E531C8" w:rsidRPr="002D2232" w:rsidRDefault="00E531C8" w:rsidP="00E531C8">
      <w:pPr>
        <w:pStyle w:val="12"/>
        <w:rPr>
          <w:rFonts w:ascii="Times New Roman" w:hAnsi="Times New Roman"/>
          <w:color w:val="auto"/>
          <w:lang w:val="ru-RU"/>
        </w:rPr>
      </w:pPr>
      <w:bookmarkStart w:id="216" w:name="_Toc164853376"/>
      <w:r w:rsidRPr="002D2232">
        <w:rPr>
          <w:rFonts w:ascii="Times New Roman" w:hAnsi="Times New Roman"/>
          <w:color w:val="auto"/>
          <w:lang w:val="ru-RU"/>
        </w:rPr>
        <w:lastRenderedPageBreak/>
        <w:t>7. Перечень и характеристики основных факторов риска возникновения чрезвычайных ситуаций природного и техногенного характера</w:t>
      </w:r>
      <w:bookmarkEnd w:id="215"/>
      <w:bookmarkEnd w:id="216"/>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Настоящий раздел разработан в том числе на основании данных, подлежащих учету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Красноборского сельского поселения Холмского района Новгородской области, выданных Администрацией Губернатора Новгородской области от 31.07.2023 № АГ-02-03/2712-И (Приложение №14).</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Перечень основных руководящих и нормативных документов, рекомендуемых для использования:</w:t>
      </w:r>
    </w:p>
    <w:p w:rsidR="0049402D" w:rsidRPr="0049402D" w:rsidRDefault="0049402D" w:rsidP="0049402D">
      <w:pPr>
        <w:spacing w:after="0" w:line="240" w:lineRule="auto"/>
        <w:ind w:firstLine="709"/>
        <w:jc w:val="both"/>
        <w:rPr>
          <w:rFonts w:ascii="Times New Roman" w:hAnsi="Times New Roman"/>
          <w:sz w:val="24"/>
          <w:szCs w:val="24"/>
          <w:lang w:val="ru-RU"/>
        </w:rPr>
      </w:pPr>
      <w:bookmarkStart w:id="217" w:name="bookmark4"/>
      <w:bookmarkEnd w:id="217"/>
      <w:r w:rsidRPr="0049402D">
        <w:rPr>
          <w:rFonts w:ascii="Times New Roman" w:hAnsi="Times New Roman"/>
          <w:sz w:val="24"/>
          <w:szCs w:val="24"/>
          <w:lang w:val="ru-RU"/>
        </w:rPr>
        <w:t>Федеральный закон от 12 февраля 1998 г. № 28-ФЗ «О гражданской обороне»;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Федеральный закон от 21 декабря 1994 г. № 68-ФЗ «О защите населения и территорий от чрезвычайных ситуаций природного и техногенного характера»;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Федеральный закон от 29 декабря 2004 г. № 190-ФЗ «Градостроительный кодекс Российской Федерации»;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Федеральный закон от 21 декабря 1994 г. № 69-ФЗ «О пожарной безопасности»;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Федеральный закон от 21 июля 1997 г. № 116-ФЗ «О промышленной безопасности опасных производственных объектов»;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Федеральный закон от 22 июля 2008 г. №123-ФЗ «Технический регламент о требованиях пожарной безопасности»;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Федеральный закон от 30 декабря 2009 г. № 384-ФЗ «Технический регламент о безопасности зданий и сооружений»;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СП 88.13330.2014 «СНиП </w:t>
      </w:r>
      <w:r w:rsidRPr="007C1C30">
        <w:rPr>
          <w:rFonts w:ascii="Times New Roman" w:hAnsi="Times New Roman"/>
          <w:sz w:val="24"/>
          <w:szCs w:val="24"/>
        </w:rPr>
        <w:t>II</w:t>
      </w:r>
      <w:r w:rsidRPr="0049402D">
        <w:rPr>
          <w:rFonts w:ascii="Times New Roman" w:hAnsi="Times New Roman"/>
          <w:sz w:val="24"/>
          <w:szCs w:val="24"/>
          <w:lang w:val="ru-RU"/>
        </w:rPr>
        <w:t>-11-77* Защитные сооружения гражданской обороны»;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СП 165.1325800.2014 «Инженерно-технические мероприятия по гражданской обороне. Актуализированная редакция СНиП 2.01.51-90».</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техногенные;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природные.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Источниками ЧС техногенного характера на рассматриваемой территории могут считаться транспортные системы: автомобильные дороги, магистральный нефтепровод.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Значительные ущербы и людские потери наносят пожары на объектах, в жилом секторе.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Аварии на магистральных нефтепроводах происходят по различным причинам, таким как: изношенность труб, внешняя коррозия, прокладка с нарушением глубины заложения, брак при укладке трубопроводов, нарушения при строительстве и изготовлении деталей, механические повреждения, нарушение правил эксплуатации (гидравлические удары).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По территории Красноборского сельского поселения проходит участок федеральной автомобильной дороги А-122 «А-114 – Устюжна – Крестцы – Яжелбицы – Великие Луки – Невель». Также проходят региональные автомобильные дороги, дороги </w:t>
      </w:r>
      <w:r w:rsidRPr="0049402D">
        <w:rPr>
          <w:rFonts w:ascii="Times New Roman" w:hAnsi="Times New Roman"/>
          <w:sz w:val="24"/>
          <w:szCs w:val="24"/>
          <w:lang w:val="ru-RU"/>
        </w:rPr>
        <w:lastRenderedPageBreak/>
        <w:t xml:space="preserve">местного значения. Охранная зона для автомобильных дорог </w:t>
      </w:r>
      <w:r w:rsidRPr="007C1C30">
        <w:rPr>
          <w:rFonts w:ascii="Times New Roman" w:hAnsi="Times New Roman"/>
          <w:sz w:val="24"/>
          <w:szCs w:val="24"/>
        </w:rPr>
        <w:t>I</w:t>
      </w:r>
      <w:r w:rsidRPr="0049402D">
        <w:rPr>
          <w:rFonts w:ascii="Times New Roman" w:hAnsi="Times New Roman"/>
          <w:sz w:val="24"/>
          <w:szCs w:val="24"/>
          <w:lang w:val="ru-RU"/>
        </w:rPr>
        <w:t xml:space="preserve">, </w:t>
      </w:r>
      <w:r w:rsidRPr="007C1C30">
        <w:rPr>
          <w:rFonts w:ascii="Times New Roman" w:hAnsi="Times New Roman"/>
          <w:sz w:val="24"/>
          <w:szCs w:val="24"/>
        </w:rPr>
        <w:t>II</w:t>
      </w:r>
      <w:r w:rsidRPr="0049402D">
        <w:rPr>
          <w:rFonts w:ascii="Times New Roman" w:hAnsi="Times New Roman"/>
          <w:sz w:val="24"/>
          <w:szCs w:val="24"/>
          <w:lang w:val="ru-RU"/>
        </w:rPr>
        <w:t xml:space="preserve"> категорий – </w:t>
      </w:r>
      <w:smartTag w:uri="urn:schemas-microsoft-com:office:smarttags" w:element="metricconverter">
        <w:smartTagPr>
          <w:attr w:name="ProductID" w:val="100 м"/>
        </w:smartTagPr>
        <w:r w:rsidRPr="0049402D">
          <w:rPr>
            <w:rFonts w:ascii="Times New Roman" w:hAnsi="Times New Roman"/>
            <w:sz w:val="24"/>
            <w:szCs w:val="24"/>
            <w:lang w:val="ru-RU"/>
          </w:rPr>
          <w:t>100 м</w:t>
        </w:r>
      </w:smartTag>
      <w:r w:rsidRPr="0049402D">
        <w:rPr>
          <w:rFonts w:ascii="Times New Roman" w:hAnsi="Times New Roman"/>
          <w:sz w:val="24"/>
          <w:szCs w:val="24"/>
          <w:lang w:val="ru-RU"/>
        </w:rPr>
        <w:t xml:space="preserve">, </w:t>
      </w:r>
      <w:r w:rsidRPr="007C1C30">
        <w:rPr>
          <w:rFonts w:ascii="Times New Roman" w:hAnsi="Times New Roman"/>
          <w:sz w:val="24"/>
          <w:szCs w:val="24"/>
        </w:rPr>
        <w:t>III</w:t>
      </w:r>
      <w:r w:rsidRPr="0049402D">
        <w:rPr>
          <w:rFonts w:ascii="Times New Roman" w:hAnsi="Times New Roman"/>
          <w:sz w:val="24"/>
          <w:szCs w:val="24"/>
          <w:lang w:val="ru-RU"/>
        </w:rPr>
        <w:t xml:space="preserve">, </w:t>
      </w:r>
      <w:r w:rsidRPr="007C1C30">
        <w:rPr>
          <w:rFonts w:ascii="Times New Roman" w:hAnsi="Times New Roman"/>
          <w:sz w:val="24"/>
          <w:szCs w:val="24"/>
        </w:rPr>
        <w:t>IV</w:t>
      </w:r>
      <w:r w:rsidRPr="0049402D">
        <w:rPr>
          <w:rFonts w:ascii="Times New Roman" w:hAnsi="Times New Roman"/>
          <w:sz w:val="24"/>
          <w:szCs w:val="24"/>
          <w:lang w:val="ru-RU"/>
        </w:rPr>
        <w:t xml:space="preserve"> категорий – </w:t>
      </w:r>
      <w:smartTag w:uri="urn:schemas-microsoft-com:office:smarttags" w:element="metricconverter">
        <w:smartTagPr>
          <w:attr w:name="ProductID" w:val="50 м"/>
        </w:smartTagPr>
        <w:r w:rsidRPr="0049402D">
          <w:rPr>
            <w:rFonts w:ascii="Times New Roman" w:hAnsi="Times New Roman"/>
            <w:sz w:val="24"/>
            <w:szCs w:val="24"/>
            <w:lang w:val="ru-RU"/>
          </w:rPr>
          <w:t>50 м</w:t>
        </w:r>
      </w:smartTag>
      <w:r w:rsidRPr="0049402D">
        <w:rPr>
          <w:rFonts w:ascii="Times New Roman" w:hAnsi="Times New Roman"/>
          <w:sz w:val="24"/>
          <w:szCs w:val="24"/>
          <w:lang w:val="ru-RU"/>
        </w:rPr>
        <w:t>.</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По территории Красноборского сельского поселения проходит магистральный нефтепровод </w:t>
      </w:r>
      <w:r w:rsidRPr="00085BE5">
        <w:rPr>
          <w:rFonts w:ascii="Times New Roman" w:hAnsi="Times New Roman"/>
          <w:sz w:val="24"/>
          <w:szCs w:val="24"/>
          <w:lang w:val="ru-RU"/>
        </w:rPr>
        <w:t>Новгородского РНУ ООО «Транснефть-Балтика»</w:t>
      </w:r>
      <w:r w:rsidRPr="0049402D">
        <w:rPr>
          <w:rFonts w:ascii="Times New Roman" w:hAnsi="Times New Roman"/>
          <w:sz w:val="24"/>
          <w:szCs w:val="24"/>
          <w:lang w:val="ru-RU"/>
        </w:rPr>
        <w:t xml:space="preserve">. Охранная зона магистрального нефтепровода составляет 25 м от оси трубопровода с каждой стороны. </w:t>
      </w:r>
      <w:r w:rsidRPr="0049402D">
        <w:rPr>
          <w:rFonts w:ascii="Times New Roman" w:hAnsi="Times New Roman"/>
          <w:sz w:val="24"/>
          <w:szCs w:val="24"/>
          <w:shd w:val="clear" w:color="auto" w:fill="FFFFFF"/>
          <w:lang w:val="ru-RU"/>
        </w:rPr>
        <w:t>Минимальные расстояния от зданий, строений, сооружений до объектов нефтепроводов составляют для нефтепроводов с диаметром трубы свыше 300 мм до 500 мм –</w:t>
      </w:r>
      <w:r w:rsidRPr="00270D9D">
        <w:rPr>
          <w:rFonts w:ascii="Times New Roman" w:hAnsi="Times New Roman"/>
          <w:sz w:val="24"/>
          <w:szCs w:val="24"/>
          <w:shd w:val="clear" w:color="auto" w:fill="FFFFFF"/>
        </w:rPr>
        <w:t> </w:t>
      </w:r>
      <w:r w:rsidRPr="0049402D">
        <w:rPr>
          <w:rFonts w:ascii="Times New Roman" w:hAnsi="Times New Roman"/>
          <w:bCs/>
          <w:sz w:val="24"/>
          <w:szCs w:val="24"/>
          <w:shd w:val="clear" w:color="auto" w:fill="FFFFFF"/>
          <w:lang w:val="ru-RU"/>
        </w:rPr>
        <w:t>100 метров</w:t>
      </w:r>
      <w:r w:rsidRPr="0049402D">
        <w:rPr>
          <w:rFonts w:ascii="Times New Roman" w:hAnsi="Times New Roman"/>
          <w:sz w:val="24"/>
          <w:szCs w:val="24"/>
          <w:shd w:val="clear" w:color="auto" w:fill="FFFFFF"/>
          <w:lang w:val="ru-RU"/>
        </w:rPr>
        <w:t>, свыше 500 мм до 1000 мм - 150 метров, а с диаметром трубы свыше 1000 мм до 1200 мм - 200 метров от оси нефтепровода</w:t>
      </w:r>
      <w:r w:rsidRPr="0049402D">
        <w:rPr>
          <w:rFonts w:ascii="Times New Roman" w:hAnsi="Times New Roman"/>
          <w:sz w:val="24"/>
          <w:szCs w:val="24"/>
          <w:lang w:val="ru-RU"/>
        </w:rPr>
        <w:t>.</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При возникновении ЧС на газопроводе происходит выброс аварийно химически опасных веществ (АХОВ), что приводит к значительному ухудшению экологической обстановки, возникновению пожаров и загрязнению обширных территорий.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Учитывая транспортную доступность населенных пунктов от границ города Холм, тушение пожаров выполняется силами городских пожарных депо, на основании договорных условий.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Ответственность за проведение предусмотрительных мероприятий ЧС на автомобильном транспорте выполняется силами службы ГИБДД района.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Согласно СНиП 22-01-95 «Геофизика опасных природных воздействий» по оценке сложности природных условий Холмский район, в том числе и Красноборское сельское поселение, относится к категории простых.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Красноборского сельского поселения, из оценки возможной обстановки, могут произойти следующие чрезвычайные ситуации природного и техногенного характера: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аварии на объектах жизнеобеспечения населения, которые при определенных обстоятельствах перерастают в чрезвычайные ситуации;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взрывы и пожары на потенциально опасных объектах, при которых возможны возникновения избыточного давления, задымленность места аварии, возникновение лесных пожаров, повреждение коммуникаций, создание опасных условий для жизнедеятельности населения;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аварии на транспорте, при которых возможна утечка легковоспламеняющихся жидкостей с возникновением пожаров, нанесением ущерба природной среде.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Все без исключения ЧС техногенного и природного характера наносят или могут нанести ущерб интересам личности, общества и государства, выражающийся в следующих видах ущерба: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ущерб жизни и здоровью населения;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экономический ущерб, связанный с материальными потерями, вызванными повреждениями и разрушениями производственных и непроизводственных объектов, нарушением их функционирования, затратами на предупреждение и ликвидацию ЧС;</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экологический ущерб (ущерб природной среде);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другие виды ущерба, в том числе ущерб культурным ценностям, моральный ущерб и т.д.</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b/>
          <w:sz w:val="24"/>
          <w:szCs w:val="24"/>
          <w:lang w:val="ru-RU"/>
        </w:rPr>
        <w:t>Аварии на коммунальных системах жизнеобеспечения (КСЖ)</w:t>
      </w:r>
      <w:r w:rsidRPr="0049402D">
        <w:rPr>
          <w:rFonts w:ascii="Times New Roman" w:hAnsi="Times New Roman"/>
          <w:sz w:val="24"/>
          <w:szCs w:val="24"/>
          <w:lang w:val="ru-RU"/>
        </w:rPr>
        <w:t xml:space="preserve"> приводят к прекращению снабжения зданий и сооружений водой, электроэнергией, теплом.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Последствия от аварии на КСЖ могут оказывать поражающее действие на людей: поражение электрическим током при прикосновении к оборванным проводам, </w:t>
      </w:r>
      <w:r w:rsidRPr="0049402D">
        <w:rPr>
          <w:rFonts w:ascii="Times New Roman" w:hAnsi="Times New Roman"/>
          <w:sz w:val="24"/>
          <w:szCs w:val="24"/>
          <w:lang w:val="ru-RU"/>
        </w:rPr>
        <w:lastRenderedPageBreak/>
        <w:t>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поселения расположен опасный производственный объект – участок магистрального нефтепровода Новгородского РНУ ООО «Транснефть-Балтика», а также участки улично-дорожной сети, автомобильных дорог,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Территория Красноборского сельского поселения не отнесена к группе территорий по гражданской обороне. Объекты, отнесенные к категории по ГО, на указанной территории отсутствуют.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соответствии с Федеральным законом от 21 июля 1997 года № 116-ФЗ «О промышленной безопасности опасных производственных объектов» и областным законом от 08.02.96 № 36-ОЗ «О защите населения и территорий от чрезвычайных ситуаций природного и техногенного характера», с целью осуществления государственного надзора и контроля в области защиты населения и территорий от чрезвычайных ситуаций, постановлением Администрации области от 29.01.2003 № 15 утверждена классификация химически опасных объектов области, имеющих в технологических схемах и на складах аварийно химически опасные вещества (АХОВ), по степени химической опасности. Согласно данному постановлению на территории Холмского района химические опасные объекты, имеющих в технологических схемах и на складах аварийно химически опасные вещества (АХОВ), по степени химической опасности отсутствуют.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качестве наиболее вероятных аварийных ситуаций на транспортных магистралях, которые могут привести к возникновению поражающих факторов: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разлива хлора (аммиака);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опасных концентраций хлора (аммиака) в воздухе.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случае возникновения аварии, сопровождающейся поступлением в атмосферу АХОВ, происходит формирование очага химического поражения. Очаг химического поражения включает в себя участок местности, на котором разлился токсичный продукт, а также зону заражения с подветренной стороны до места разлива. Глубина зоны заражения, а, следовательно, и масштабы заражения зависят от количественных характеристик выброса АХОВ и метеорологических условий (температуры, скорости и направления ветра, состояния устойчивости атмосферы).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Маршруты движения транспортного средства, осуществляющего перевозки опасных грузов, регламентируется специальным разрешением на движение по автомобильным дорогам.</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Аварии с выбросом и (или) сбросом (угрозой выброса, сброса) радиоактивных веществ (РАВ)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Аварии с выбросом и (или) сбросом (угрозой выброса, сброса) радиоактивных веществ (РАВ) и повлекших гибель и госпитализацию людей, а так же распространение за санитарную зону с увеличением предельно допустимого уровня (ПДУ)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чем в 100 раз, при загрязнении почв (превышении ПДУ в 100 раз и более на площади 100 га и более). Любой факт выброса или сброса РАВ при: аварии судов, летательных аппаратов и других транспортных средств с установленными на борту радиационными источниками; аварии при промышленных и испытательных взрывах; аварии с ядерными зарядами и ядерным оружием; обнаружение или утрата источника ионизирующего излучения.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Красноборского сельского поселения объекты по хранению и уничтожению химического оружия, радиационно- и ядерно-опасные объекты отсутствуют.</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lastRenderedPageBreak/>
        <w:t>Аварии с выбросом и (или) сбросом (угрозой выброса и (или) сброса) патогенных для человека микроорганизмов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Аварией считается любой факт выброса (сброса) токсичных веществ, а также любой факт выброса (сброса) веществ, содержащих возбудитель инфекционных заболеваний людей </w:t>
      </w:r>
      <w:r w:rsidRPr="007C1C30">
        <w:rPr>
          <w:rFonts w:ascii="Times New Roman" w:hAnsi="Times New Roman"/>
          <w:sz w:val="24"/>
          <w:szCs w:val="24"/>
        </w:rPr>
        <w:t>I</w:t>
      </w:r>
      <w:r w:rsidRPr="0049402D">
        <w:rPr>
          <w:rFonts w:ascii="Times New Roman" w:hAnsi="Times New Roman"/>
          <w:sz w:val="24"/>
          <w:szCs w:val="24"/>
          <w:lang w:val="ru-RU"/>
        </w:rPr>
        <w:t xml:space="preserve"> и </w:t>
      </w:r>
      <w:r w:rsidRPr="007C1C30">
        <w:rPr>
          <w:rFonts w:ascii="Times New Roman" w:hAnsi="Times New Roman"/>
          <w:sz w:val="24"/>
          <w:szCs w:val="24"/>
        </w:rPr>
        <w:t>II</w:t>
      </w:r>
      <w:r w:rsidRPr="0049402D">
        <w:rPr>
          <w:rFonts w:ascii="Times New Roman" w:hAnsi="Times New Roman"/>
          <w:sz w:val="24"/>
          <w:szCs w:val="24"/>
          <w:lang w:val="ru-RU"/>
        </w:rPr>
        <w:t xml:space="preserve"> групп патогенности и опасных заболеваний животных. Вопрос об отнесении к ЧС факта выброса (сброса) веществ, содержащих компоненты, опасные для растений, решается органами управления по делам ГО и ЧС по согласованию с территориальными органами Министерства природных ресурсов Российской Федерации. А также любой факт обнаружения или утраты патогенных для человека микроорганизмов.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Биологически опасных объектов, на которых хранятся и (или) обращаются микроорганизмы </w:t>
      </w:r>
      <w:r w:rsidRPr="007C1C30">
        <w:rPr>
          <w:rFonts w:ascii="Times New Roman" w:hAnsi="Times New Roman"/>
          <w:sz w:val="24"/>
          <w:szCs w:val="24"/>
        </w:rPr>
        <w:t>I</w:t>
      </w:r>
      <w:r w:rsidRPr="0049402D">
        <w:rPr>
          <w:rFonts w:ascii="Times New Roman" w:hAnsi="Times New Roman"/>
          <w:sz w:val="24"/>
          <w:szCs w:val="24"/>
          <w:lang w:val="ru-RU"/>
        </w:rPr>
        <w:t xml:space="preserve"> и </w:t>
      </w:r>
      <w:r w:rsidRPr="007C1C30">
        <w:rPr>
          <w:rFonts w:ascii="Times New Roman" w:hAnsi="Times New Roman"/>
          <w:sz w:val="24"/>
          <w:szCs w:val="24"/>
        </w:rPr>
        <w:t>II</w:t>
      </w:r>
      <w:r w:rsidRPr="0049402D">
        <w:rPr>
          <w:rFonts w:ascii="Times New Roman" w:hAnsi="Times New Roman"/>
          <w:sz w:val="24"/>
          <w:szCs w:val="24"/>
          <w:lang w:val="ru-RU"/>
        </w:rPr>
        <w:t xml:space="preserve"> групп патогенности, на территории Красноборского сельского поселения нет.</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Внезапное обрушение зданий, сооружений, пород</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Аварийная ситуация, возникшая при внезапном обрушении зданий, сооружений, пород,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Аварии на электроэнергетических системах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Аварийная ситуация на электроэнергетических системах,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 Возможны аварийные отключения систем жизнеобеспечения в жилых кварталах на 1 сутки и более.</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Аварии на очистных сооружениях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Аварийная ситуация на очистных сооружениях,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организаций.Решение об отнесении аварии к ЧС принимается органами управления по делам ГО и ЧС (если не достигнуты значения общих критериев).</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Гидродинамические аварии.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Аварийная ситуация при гидродинамических авариях,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 Решение об отнесении аварии к ЧС принимается органами управления по делам ГО и ЧС (если не достигнуты значения общих критериев).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b/>
          <w:sz w:val="24"/>
          <w:szCs w:val="24"/>
          <w:lang w:val="ru-RU"/>
        </w:rPr>
        <w:t>Аварии с выбросом и (или) сбросом (угрозой выброса и (или) сброса) АХОВ</w:t>
      </w:r>
      <w:r w:rsidRPr="0049402D">
        <w:rPr>
          <w:rFonts w:ascii="Times New Roman" w:hAnsi="Times New Roman"/>
          <w:sz w:val="24"/>
          <w:szCs w:val="24"/>
          <w:lang w:val="ru-RU"/>
        </w:rPr>
        <w:t xml:space="preserve"> при их производстве, переработке или хранении (захоронении), а так же образование и распространение АХОВ в процессе химических реакций, начавшихся в результате аварии и повлекших гибель и госпитализацию людей, а так же распространение за санитарную зону с увеличением предельно допустимого уровня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чем в 100 раз, и любой факт выброса АХОВ при аварии на транспорте.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 опасным объектам, аварии на которых могут привести к образованию зон ЧС на территории Красноборского сельского поселения, относятся автомобильные дороги федерального, регионального значения, по которым перевозятся аварийно-химические опасные вещества (АХОВ).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По территории Красноборского сельского поселения проходят следующие маршруты перевозок опасных грузов: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участок федеральной автомобильной дороги А-122 «А-114 – Устюжна – Крестцы – Яжелбицы – Великие Луки – Невель», региональные автомобильные дороги;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lastRenderedPageBreak/>
        <w:t>По вышеуказанным дорогам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результате разгерметизации (утечки) автоцистерны с горюче-смазочными материалами (ГСМ) или сжиженными углеводородными газами (СУГ) возможно возгорание топлива при наличии источника зажигания и образование взрывоопасных концентраций топливно-воздушной смеси.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Основные поражающие факторы при разливе ГСМ, СУГ:</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разлива (последующая зона пожара);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взрывоопасных концентраций с последующим взрывом ТВС (зона мгновенного поражения пожара-вспышки);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избыточного давления воздушной ударной волны;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образование зоны опасных тепловых нагрузок при горении ГСМ, СУГ на площадке разлива.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Если при разливе (выбросе, взрыве) опасных веществ в результате аварии транспортного средства произошло образование зон химического заражения, зон разрушения и пожаров в населенных пунктах: прогнозирование масштабов зон заражения выполняется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утвержденной Начальником ГО СССР и Председателем Госкомгидромета СССР 23.03.90 г.)</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поселения отсутствуют объекты автомобильного транспорта, находящиеся вдоль автомобильной дороги А-122 «А-114 – Устюжна – Крестцы – Яжелбицы – Великие Луки – Невель», относящиеся к опасным объектам, аварии на которых могут привести к образованию зон ЧС на территории Красноборского сельского поселения.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Анализ значимости, положительного и отрицательного вкладов различных факторов и риск поражения персонала и населения прямого экономического ущерба от последствий аварии, позволили сделать следующие выводы: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факторами, повышающими, риск поражения персонала и населения ущерба являются факторы, способствующие образованию «огненного шара», пожара пролива и избыточного давления;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наиболее вероятной аварией и имеющей большую вероятность поражения людей на рассматриваемом опасном объекте, является авария, развивающая по сценарию: разгерметизация резервуара с образованием «огненного шара»;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менее вероятной аварией и имеющей большую вероятность поражения людей при ее возникновении на рассматриваемом опасном объекте, является авария со взрывом СУГ;</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наиболее опасной, несмотря на невысокую вероятность аварий, является авария, развивающаяся по сценарию: пролив СУГ – образование лужи – воспламенение жидкости.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Вероятность поражения производственного персонала и развития данного вида сценария равна 1.</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Показатели риска техногенных чрезвычайных ситуаций (при наиболее опасном сценарии развития чрезвычайных ситуаций при наиболее вероятном сценарии развития чрезвычайных ситуаций) в соответствии с паспортом безопасности Холмского муниципального района</w:t>
      </w:r>
    </w:p>
    <w:p w:rsidR="0049402D" w:rsidRPr="0011125A" w:rsidRDefault="0049402D" w:rsidP="0049402D">
      <w:pPr>
        <w:spacing w:after="0" w:line="240" w:lineRule="auto"/>
        <w:ind w:firstLine="709"/>
        <w:jc w:val="right"/>
        <w:rPr>
          <w:rFonts w:ascii="Times New Roman" w:hAnsi="Times New Roman"/>
          <w:sz w:val="24"/>
          <w:szCs w:val="24"/>
          <w:lang w:val="ru-RU"/>
        </w:rPr>
        <w:sectPr w:rsidR="0049402D" w:rsidRPr="0011125A" w:rsidSect="00FF5406">
          <w:pgSz w:w="11906" w:h="16838"/>
          <w:pgMar w:top="1134" w:right="850" w:bottom="1134" w:left="1701" w:header="708" w:footer="708" w:gutter="0"/>
          <w:cols w:space="708"/>
          <w:titlePg/>
          <w:docGrid w:linePitch="360"/>
        </w:sectPr>
      </w:pPr>
    </w:p>
    <w:p w:rsidR="0049402D" w:rsidRPr="007C1C30" w:rsidRDefault="0049402D" w:rsidP="0049402D">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 xml:space="preserve">Таблица </w:t>
      </w:r>
      <w:r>
        <w:rPr>
          <w:rFonts w:ascii="Times New Roman" w:hAnsi="Times New Roman"/>
          <w:sz w:val="24"/>
          <w:szCs w:val="24"/>
          <w:lang w:val="ru-RU"/>
        </w:rPr>
        <w:t>7</w:t>
      </w:r>
      <w:r>
        <w:rPr>
          <w:rFonts w:ascii="Times New Roman" w:hAnsi="Times New Roman"/>
          <w:sz w:val="24"/>
          <w:szCs w:val="24"/>
        </w:rPr>
        <w:t>.1</w:t>
      </w:r>
    </w:p>
    <w:tbl>
      <w:tblPr>
        <w:tblOverlap w:val="never"/>
        <w:tblW w:w="10250" w:type="dxa"/>
        <w:jc w:val="center"/>
        <w:tblLayout w:type="fixed"/>
        <w:tblCellMar>
          <w:left w:w="10" w:type="dxa"/>
          <w:right w:w="10" w:type="dxa"/>
        </w:tblCellMar>
        <w:tblLook w:val="04A0"/>
      </w:tblPr>
      <w:tblGrid>
        <w:gridCol w:w="1293"/>
        <w:gridCol w:w="1412"/>
        <w:gridCol w:w="910"/>
        <w:gridCol w:w="1082"/>
        <w:gridCol w:w="850"/>
        <w:gridCol w:w="925"/>
        <w:gridCol w:w="990"/>
        <w:gridCol w:w="919"/>
        <w:gridCol w:w="1010"/>
        <w:gridCol w:w="859"/>
      </w:tblGrid>
      <w:tr w:rsidR="0049402D" w:rsidRPr="000851CE" w:rsidTr="0049402D">
        <w:trPr>
          <w:trHeight w:hRule="exact" w:val="2137"/>
          <w:jc w:val="center"/>
        </w:trPr>
        <w:tc>
          <w:tcPr>
            <w:tcW w:w="1293"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Виды возможных техногенных чрезвычайных ситуаций</w:t>
            </w:r>
          </w:p>
        </w:tc>
        <w:tc>
          <w:tcPr>
            <w:tcW w:w="1412"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Место расположение и наименование объектов</w:t>
            </w:r>
          </w:p>
        </w:tc>
        <w:tc>
          <w:tcPr>
            <w:tcW w:w="910"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Вид и возможное количество опасного вещества, участвующе го в реализации чрезвычайн ых ситуаций (тонн)</w:t>
            </w:r>
          </w:p>
        </w:tc>
        <w:tc>
          <w:tcPr>
            <w:tcW w:w="1082"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Возможная частота реализации чрезвычайных ситуаций, год'1</w:t>
            </w:r>
          </w:p>
        </w:tc>
        <w:tc>
          <w:tcPr>
            <w:tcW w:w="850"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Показатель приемлемо го риска, год'1</w:t>
            </w:r>
          </w:p>
        </w:tc>
        <w:tc>
          <w:tcPr>
            <w:tcW w:w="925"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Размеры зон вероятной чрезвычайной ситуации, км2</w:t>
            </w:r>
          </w:p>
        </w:tc>
        <w:tc>
          <w:tcPr>
            <w:tcW w:w="990"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Численность населения, у которого могут быть нарушены условия жизнедеятель ности, тыс. чел.</w:t>
            </w:r>
          </w:p>
        </w:tc>
        <w:tc>
          <w:tcPr>
            <w:tcW w:w="2788" w:type="dxa"/>
            <w:gridSpan w:val="3"/>
            <w:tcBorders>
              <w:top w:val="single" w:sz="4" w:space="0" w:color="auto"/>
              <w:left w:val="single" w:sz="4" w:space="0" w:color="auto"/>
              <w:righ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Социально-экономические последствия</w:t>
            </w:r>
          </w:p>
        </w:tc>
      </w:tr>
      <w:tr w:rsidR="0049402D" w:rsidRPr="000851CE" w:rsidTr="0049402D">
        <w:trPr>
          <w:trHeight w:hRule="exact" w:val="1899"/>
          <w:jc w:val="center"/>
        </w:trPr>
        <w:tc>
          <w:tcPr>
            <w:tcW w:w="1293"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1412"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910"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1082"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850"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925"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990" w:type="dxa"/>
            <w:vMerge/>
            <w:tcBorders>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919" w:type="dxa"/>
            <w:tcBorders>
              <w:top w:val="single" w:sz="4" w:space="0" w:color="auto"/>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Возможное число погибших, чел.</w:t>
            </w:r>
          </w:p>
        </w:tc>
        <w:tc>
          <w:tcPr>
            <w:tcW w:w="1010" w:type="dxa"/>
            <w:tcBorders>
              <w:top w:val="single" w:sz="4" w:space="0" w:color="auto"/>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Возможное число пострадавших,чел.</w:t>
            </w:r>
          </w:p>
        </w:tc>
        <w:tc>
          <w:tcPr>
            <w:tcW w:w="859" w:type="dxa"/>
            <w:tcBorders>
              <w:top w:val="single" w:sz="4" w:space="0" w:color="auto"/>
              <w:left w:val="single" w:sz="4" w:space="0" w:color="auto"/>
              <w:righ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Возможны й ущерб, руб-</w:t>
            </w:r>
          </w:p>
        </w:tc>
      </w:tr>
      <w:tr w:rsidR="0049402D" w:rsidRPr="000851CE" w:rsidTr="0049402D">
        <w:trPr>
          <w:trHeight w:val="1337"/>
          <w:jc w:val="center"/>
        </w:trPr>
        <w:tc>
          <w:tcPr>
            <w:tcW w:w="1293" w:type="dxa"/>
            <w:vMerge w:val="restart"/>
            <w:tcBorders>
              <w:top w:val="single" w:sz="4" w:space="0" w:color="auto"/>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Чрезвычайные ситуации на транспорте</w:t>
            </w:r>
          </w:p>
        </w:tc>
        <w:tc>
          <w:tcPr>
            <w:tcW w:w="1412" w:type="dxa"/>
            <w:vMerge w:val="restart"/>
            <w:tcBorders>
              <w:top w:val="single" w:sz="4" w:space="0" w:color="auto"/>
              <w:lef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Участок автодороги</w:t>
            </w:r>
          </w:p>
        </w:tc>
        <w:tc>
          <w:tcPr>
            <w:tcW w:w="91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Бензин</w:t>
            </w:r>
          </w:p>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16 м3</w:t>
            </w:r>
          </w:p>
        </w:tc>
        <w:tc>
          <w:tcPr>
            <w:tcW w:w="1082"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1,84’10'12/ 2,04-10“"</w:t>
            </w:r>
          </w:p>
        </w:tc>
        <w:tc>
          <w:tcPr>
            <w:tcW w:w="85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10’710’6</w:t>
            </w:r>
          </w:p>
        </w:tc>
        <w:tc>
          <w:tcPr>
            <w:tcW w:w="925"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0,15/004</w:t>
            </w:r>
          </w:p>
        </w:tc>
        <w:tc>
          <w:tcPr>
            <w:tcW w:w="99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50/0</w:t>
            </w:r>
          </w:p>
        </w:tc>
        <w:tc>
          <w:tcPr>
            <w:tcW w:w="919"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42/0</w:t>
            </w:r>
          </w:p>
        </w:tc>
        <w:tc>
          <w:tcPr>
            <w:tcW w:w="101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9/0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13,7 млн. руб./ 0.5 млн. руб.</w:t>
            </w:r>
          </w:p>
        </w:tc>
      </w:tr>
      <w:tr w:rsidR="0049402D" w:rsidRPr="000851CE" w:rsidTr="0049402D">
        <w:trPr>
          <w:trHeight w:hRule="exact" w:val="866"/>
          <w:jc w:val="center"/>
        </w:trPr>
        <w:tc>
          <w:tcPr>
            <w:tcW w:w="1293" w:type="dxa"/>
            <w:vMerge/>
            <w:tcBorders>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1412" w:type="dxa"/>
            <w:vMerge/>
            <w:tcBorders>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p>
        </w:tc>
        <w:tc>
          <w:tcPr>
            <w:tcW w:w="91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СУГ</w:t>
            </w:r>
          </w:p>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16 м3</w:t>
            </w:r>
          </w:p>
        </w:tc>
        <w:tc>
          <w:tcPr>
            <w:tcW w:w="1082"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1,01-10“6/ 5,9810’5</w:t>
            </w:r>
          </w:p>
        </w:tc>
        <w:tc>
          <w:tcPr>
            <w:tcW w:w="85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10’710’6</w:t>
            </w:r>
          </w:p>
        </w:tc>
        <w:tc>
          <w:tcPr>
            <w:tcW w:w="925"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0,13/0,11</w:t>
            </w:r>
          </w:p>
        </w:tc>
        <w:tc>
          <w:tcPr>
            <w:tcW w:w="99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80/45</w:t>
            </w:r>
          </w:p>
        </w:tc>
        <w:tc>
          <w:tcPr>
            <w:tcW w:w="919"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58/17</w:t>
            </w:r>
          </w:p>
        </w:tc>
        <w:tc>
          <w:tcPr>
            <w:tcW w:w="1010" w:type="dxa"/>
            <w:tcBorders>
              <w:top w:val="single" w:sz="4" w:space="0" w:color="auto"/>
              <w:left w:val="single" w:sz="4" w:space="0" w:color="auto"/>
              <w:bottom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25/19</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49402D" w:rsidRPr="000851CE" w:rsidRDefault="0049402D" w:rsidP="009F061A">
            <w:pPr>
              <w:spacing w:after="0" w:line="240" w:lineRule="auto"/>
              <w:jc w:val="center"/>
              <w:rPr>
                <w:rFonts w:ascii="Times New Roman" w:hAnsi="Times New Roman"/>
              </w:rPr>
            </w:pPr>
            <w:r w:rsidRPr="000851CE">
              <w:rPr>
                <w:rFonts w:ascii="Times New Roman" w:hAnsi="Times New Roman"/>
              </w:rPr>
              <w:t>5,8 млн. руб./ 4.2 млн. р.</w:t>
            </w:r>
          </w:p>
        </w:tc>
      </w:tr>
    </w:tbl>
    <w:p w:rsidR="0049402D" w:rsidRPr="007C1C30" w:rsidRDefault="0049402D" w:rsidP="0049402D">
      <w:pPr>
        <w:spacing w:after="0" w:line="240" w:lineRule="auto"/>
        <w:ind w:firstLine="709"/>
        <w:jc w:val="both"/>
        <w:rPr>
          <w:rFonts w:ascii="Times New Roman" w:hAnsi="Times New Roman"/>
          <w:sz w:val="24"/>
          <w:szCs w:val="24"/>
        </w:rPr>
      </w:pP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Аварии на объектах жилищно-коммунального хозяйства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 основным факторам коммунально-бытового и жилищного характера относятся: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повышение аварийности на инженерных коммуникациях и источниках энергоснабжения;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возможность воздействия внешних факторов на качество воды, ограниченность водопотребления из закрытых водоисточников;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дефицит источников теплоснабжения в отдельных муниципальных образованиях;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перегруженность магистральных инженерных сетей канализации или их отсутствие;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снижение уровня коммунально-бытовых услуг для населения (бани, прачечные, химчистки и др.);</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возрастающий уровень утечек в сетях тепло- и водоснабжения, приводящий к вымыванию грунта;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старение жилого фонда, особенно зданий дореволюционной постройки и домов первого поколения, а также инженерной инфраструктуры.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реализация указанных угроз может привести: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 резкому повышению аварийности на коммунально-энергетических сетях;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 деформированию жизнедеятельности населения и функционирования экономики района;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lastRenderedPageBreak/>
        <w:t>- к дестабилизации санитарно-эпидемиологической обстановки, повышению уровня инфекционных заболеваний;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 снижению уровня жизнеобеспечения населения при природных чрезвычайных ситуациях, вызванных сильными морозами, засухой;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созданию нестабильной социальной обстановки.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настоящее время существует опасность возникновения ЧС на объектах ЖКХ с вероятностью (0,06) на территории области, в связи с авариями на системах снабжения населения питьевой водой (Источник ЧС – изношенность водопроводных сетей). Так же существует вероятность (0,1) на всей территории</w:t>
      </w:r>
      <w:r w:rsidRPr="007C1C30">
        <w:rPr>
          <w:rFonts w:ascii="Times New Roman" w:hAnsi="Times New Roman"/>
          <w:sz w:val="24"/>
          <w:szCs w:val="24"/>
        </w:rPr>
        <w:t> </w:t>
      </w:r>
      <w:r w:rsidRPr="0049402D">
        <w:rPr>
          <w:rFonts w:ascii="Times New Roman" w:hAnsi="Times New Roman"/>
          <w:sz w:val="24"/>
          <w:szCs w:val="24"/>
          <w:lang w:val="ru-RU"/>
        </w:rPr>
        <w:t>Новгородской области возникновения техногенных пожаров и взрывов бытового газа с гибелью людей</w:t>
      </w:r>
      <w:r w:rsidRPr="007C1C30">
        <w:rPr>
          <w:rFonts w:ascii="Times New Roman" w:hAnsi="Times New Roman"/>
          <w:sz w:val="24"/>
          <w:szCs w:val="24"/>
        </w:rPr>
        <w:t> </w:t>
      </w:r>
      <w:r w:rsidRPr="0049402D">
        <w:rPr>
          <w:rFonts w:ascii="Times New Roman" w:hAnsi="Times New Roman"/>
          <w:sz w:val="24"/>
          <w:szCs w:val="24"/>
          <w:lang w:val="ru-RU"/>
        </w:rPr>
        <w:t>(Источник – нарушение техники безопасности при использовании отопительных приборов и топке печей во время сезонного понижения температур).</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Кроме того, к источникам ЧС техногенного характера относятся трансформаторные электроподстанции: взрывы трансформаторов, повреждение сетей, пожары, перебои в электроснабжении.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 основным причинам, способствующим возникновению чрезвычайных ситуаций техногенного характера, относятся: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механическое разрушение оборудования, резервуаров, трубопроводов, скважин;</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отсутствие современных систем управления опасными процессами;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отсутствие дублирующих технических систем, альтернативы замены оборудования, агрегатов на предаварийной стадии;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нарушение сроков и периодичности диагностики, дефектоскопии, обследования и проверки потенциально опасных объектов;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нарушение производственной и технологической дисциплины;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недостаточность квалифицированных кадров.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Аварии являются также следствием отсутствия опыта работы во внештатных экстремальных ситуациях.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Среди чрезвычайных ситуаций техногенного характера большая доля приходится на </w:t>
      </w:r>
      <w:r w:rsidRPr="0049402D">
        <w:rPr>
          <w:rFonts w:ascii="Times New Roman" w:hAnsi="Times New Roman"/>
          <w:b/>
          <w:sz w:val="24"/>
          <w:szCs w:val="24"/>
          <w:lang w:val="ru-RU"/>
        </w:rPr>
        <w:t>пожары на объектах социально-бытового назначения</w:t>
      </w:r>
      <w:r w:rsidRPr="0049402D">
        <w:rPr>
          <w:rFonts w:ascii="Times New Roman" w:hAnsi="Times New Roman"/>
          <w:sz w:val="24"/>
          <w:szCs w:val="24"/>
          <w:lang w:val="ru-RU"/>
        </w:rPr>
        <w:t xml:space="preserve">,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настоящее время на территории Красноборского сельского поселения подразделение пожарной охраны отсутствует. Ближайшие пожарные части расположены в областном центре г. Холм на расстоянии 4-46 км до населенных пунктов поселения.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Район выезда Отряда пожарной службы Холмского района, расположенной по адресу: г. Хлом, ул. Профсоюзная, д. 4 - Красноборское сельское поселение. Расстояние и расчетное время прибытия сил и средств подразделения Отряда пожарной службы Холмского района на тушение пожаров и проведение аварийно-спасательных работ в населенных пунктах Красноборского сельского поселения Холмского муниципального</w:t>
      </w:r>
      <w:r>
        <w:rPr>
          <w:rFonts w:ascii="Times New Roman" w:hAnsi="Times New Roman"/>
          <w:sz w:val="24"/>
          <w:szCs w:val="24"/>
          <w:lang w:val="ru-RU"/>
        </w:rPr>
        <w:t xml:space="preserve"> района представлено в таблице 7</w:t>
      </w:r>
      <w:r w:rsidRPr="0049402D">
        <w:rPr>
          <w:rFonts w:ascii="Times New Roman" w:hAnsi="Times New Roman"/>
          <w:sz w:val="24"/>
          <w:szCs w:val="24"/>
          <w:lang w:val="ru-RU"/>
        </w:rPr>
        <w:t>.2.</w:t>
      </w:r>
    </w:p>
    <w:p w:rsidR="0049402D" w:rsidRPr="0011125A" w:rsidRDefault="0049402D" w:rsidP="0049402D">
      <w:pPr>
        <w:spacing w:after="0" w:line="240" w:lineRule="auto"/>
        <w:ind w:firstLine="709"/>
        <w:jc w:val="right"/>
        <w:rPr>
          <w:rFonts w:ascii="Times New Roman" w:hAnsi="Times New Roman"/>
          <w:sz w:val="24"/>
          <w:szCs w:val="24"/>
          <w:lang w:val="ru-RU"/>
        </w:rPr>
        <w:sectPr w:rsidR="0049402D" w:rsidRPr="0011125A" w:rsidSect="00FF5406">
          <w:pgSz w:w="11906" w:h="16838"/>
          <w:pgMar w:top="1134" w:right="850" w:bottom="1134" w:left="1701" w:header="708" w:footer="708" w:gutter="0"/>
          <w:cols w:space="708"/>
          <w:titlePg/>
          <w:docGrid w:linePitch="360"/>
        </w:sectPr>
      </w:pPr>
    </w:p>
    <w:p w:rsidR="0049402D" w:rsidRPr="007C1C30" w:rsidRDefault="0049402D" w:rsidP="0049402D">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 xml:space="preserve">Таблица </w:t>
      </w:r>
      <w:r>
        <w:rPr>
          <w:rFonts w:ascii="Times New Roman" w:hAnsi="Times New Roman"/>
          <w:sz w:val="24"/>
          <w:szCs w:val="24"/>
          <w:lang w:val="ru-RU"/>
        </w:rPr>
        <w:t>7</w:t>
      </w:r>
      <w:r>
        <w:rPr>
          <w:rFonts w:ascii="Times New Roman" w:hAnsi="Times New Roman"/>
          <w:sz w:val="24"/>
          <w:szCs w:val="24"/>
        </w:rPr>
        <w:t>.2</w:t>
      </w:r>
      <w:r w:rsidRPr="007C1C30">
        <w:rPr>
          <w:rFonts w:ascii="Times New Roman" w:hAnsi="Times New Roman"/>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414"/>
        <w:gridCol w:w="2126"/>
        <w:gridCol w:w="1247"/>
        <w:gridCol w:w="1560"/>
        <w:gridCol w:w="1559"/>
      </w:tblGrid>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w:t>
            </w:r>
          </w:p>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п/п</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Наименование</w:t>
            </w:r>
          </w:p>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населенного пункта</w:t>
            </w:r>
          </w:p>
        </w:tc>
        <w:tc>
          <w:tcPr>
            <w:tcW w:w="2126"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Подразделение</w:t>
            </w: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СиС</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Расстояние, км</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Время, мин</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Бабино</w:t>
            </w:r>
          </w:p>
        </w:tc>
        <w:tc>
          <w:tcPr>
            <w:tcW w:w="2126" w:type="dxa"/>
            <w:vMerge w:val="restart"/>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lang w:val="ru-RU"/>
              </w:rPr>
              <w:t>Отряд пожарной службы Холмского района</w:t>
            </w: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21</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38</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Барсуки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38</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Борисово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42</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69</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Ветно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28</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51</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Власково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44</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70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Высокое</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43</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7</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Высокое-1</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8</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Гора</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30</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54</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9</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Дунаево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37</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58</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10</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Замошье</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43</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69</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11</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Ильинское</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44</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12</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Каменка</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23</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21</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13</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Клевдино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41</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67</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14</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Красный Бор</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34</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55</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15</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Куземкино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11</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16</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Лехино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42</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68</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17</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Наволок</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24</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22</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18</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Новая</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29</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45</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19</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Новички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14</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14</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20</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Петрово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30</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46</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21</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п. Первомайский</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22</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Подфильни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29</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45</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23</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Пустыньки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32</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24</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Ручейки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37</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62</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25</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lang w:val="ru-RU"/>
              </w:rPr>
              <w:t>р.п.</w:t>
            </w:r>
            <w:r w:rsidRPr="00DA46EB">
              <w:rPr>
                <w:rFonts w:ascii="Times New Roman" w:hAnsi="Times New Roman"/>
                <w:sz w:val="24"/>
                <w:szCs w:val="24"/>
              </w:rPr>
              <w:t xml:space="preserve"> </w:t>
            </w:r>
            <w:r w:rsidRPr="00DA46EB">
              <w:rPr>
                <w:rFonts w:ascii="Times New Roman" w:hAnsi="Times New Roman"/>
                <w:sz w:val="24"/>
                <w:szCs w:val="24"/>
                <w:lang w:val="ru-RU"/>
              </w:rPr>
              <w:t>Сопки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21</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26</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rPr>
              <w:t xml:space="preserve">д. </w:t>
            </w:r>
            <w:r w:rsidRPr="00DA46EB">
              <w:rPr>
                <w:rFonts w:ascii="Times New Roman" w:hAnsi="Times New Roman"/>
                <w:sz w:val="24"/>
                <w:szCs w:val="24"/>
                <w:lang w:val="ru-RU"/>
              </w:rPr>
              <w:t>Сопки</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17</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30</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27</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rPr>
              <w:t xml:space="preserve">д. </w:t>
            </w:r>
            <w:r w:rsidRPr="00DA46EB">
              <w:rPr>
                <w:rFonts w:ascii="Times New Roman" w:hAnsi="Times New Roman"/>
                <w:sz w:val="24"/>
                <w:szCs w:val="24"/>
                <w:lang w:val="ru-RU"/>
              </w:rPr>
              <w:t>Стрецово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20</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37</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28</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rPr>
              <w:t xml:space="preserve">д. </w:t>
            </w:r>
            <w:r w:rsidRPr="00DA46EB">
              <w:rPr>
                <w:rFonts w:ascii="Times New Roman" w:hAnsi="Times New Roman"/>
                <w:sz w:val="24"/>
                <w:szCs w:val="24"/>
                <w:lang w:val="ru-RU"/>
              </w:rPr>
              <w:t>Тарыжино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44</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29</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rPr>
              <w:t xml:space="preserve">д. </w:t>
            </w:r>
            <w:r w:rsidRPr="00DA46EB">
              <w:rPr>
                <w:rFonts w:ascii="Times New Roman" w:hAnsi="Times New Roman"/>
                <w:sz w:val="24"/>
                <w:szCs w:val="24"/>
                <w:lang w:val="ru-RU"/>
              </w:rPr>
              <w:t>Фрюнино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46</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71</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30</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rPr>
              <w:t xml:space="preserve">д. </w:t>
            </w:r>
            <w:r w:rsidRPr="00DA46EB">
              <w:rPr>
                <w:rFonts w:ascii="Times New Roman" w:hAnsi="Times New Roman"/>
                <w:sz w:val="24"/>
                <w:szCs w:val="24"/>
                <w:lang w:val="ru-RU"/>
              </w:rPr>
              <w:t>Чекуново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10</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11</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31</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lang w:val="ru-RU"/>
              </w:rPr>
            </w:pPr>
            <w:r w:rsidRPr="00DA46EB">
              <w:rPr>
                <w:rFonts w:ascii="Times New Roman" w:hAnsi="Times New Roman"/>
                <w:sz w:val="24"/>
                <w:szCs w:val="24"/>
                <w:lang w:val="ru-RU"/>
              </w:rPr>
              <w:t>п. Чекуново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8</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9</w:t>
            </w:r>
          </w:p>
        </w:tc>
      </w:tr>
      <w:tr w:rsidR="0049402D" w:rsidRPr="00DA46EB" w:rsidTr="0049402D">
        <w:tc>
          <w:tcPr>
            <w:tcW w:w="558"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32</w:t>
            </w:r>
          </w:p>
        </w:tc>
        <w:tc>
          <w:tcPr>
            <w:tcW w:w="2414"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д. Ширяево</w:t>
            </w:r>
          </w:p>
        </w:tc>
        <w:tc>
          <w:tcPr>
            <w:tcW w:w="2126" w:type="dxa"/>
            <w:vMerge/>
            <w:vAlign w:val="center"/>
          </w:tcPr>
          <w:p w:rsidR="0049402D" w:rsidRPr="00DA46EB" w:rsidRDefault="0049402D" w:rsidP="0049402D">
            <w:pPr>
              <w:spacing w:after="0" w:line="240" w:lineRule="auto"/>
              <w:jc w:val="center"/>
              <w:rPr>
                <w:rFonts w:ascii="Times New Roman" w:hAnsi="Times New Roman"/>
                <w:sz w:val="24"/>
                <w:szCs w:val="24"/>
              </w:rPr>
            </w:pPr>
          </w:p>
        </w:tc>
        <w:tc>
          <w:tcPr>
            <w:tcW w:w="1247"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1 АЦ</w:t>
            </w:r>
          </w:p>
        </w:tc>
        <w:tc>
          <w:tcPr>
            <w:tcW w:w="1560"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32</w:t>
            </w:r>
          </w:p>
        </w:tc>
        <w:tc>
          <w:tcPr>
            <w:tcW w:w="1559" w:type="dxa"/>
            <w:vAlign w:val="center"/>
          </w:tcPr>
          <w:p w:rsidR="0049402D" w:rsidRPr="00DA46EB" w:rsidRDefault="0049402D" w:rsidP="0049402D">
            <w:pPr>
              <w:spacing w:after="0" w:line="240" w:lineRule="auto"/>
              <w:jc w:val="center"/>
              <w:rPr>
                <w:rFonts w:ascii="Times New Roman" w:hAnsi="Times New Roman"/>
                <w:sz w:val="24"/>
                <w:szCs w:val="24"/>
              </w:rPr>
            </w:pPr>
            <w:r w:rsidRPr="00DA46EB">
              <w:rPr>
                <w:rFonts w:ascii="Times New Roman" w:hAnsi="Times New Roman"/>
                <w:sz w:val="24"/>
                <w:szCs w:val="24"/>
              </w:rPr>
              <w:t>51</w:t>
            </w:r>
          </w:p>
        </w:tc>
      </w:tr>
    </w:tbl>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Схемой территориального планирования Новгородской области не запланировано строительство пожарного депо в Красноборском сельском поселении.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При разработке мероприятий по обеспечению пожарной безопасности в Генеральном плане Красноборского сельского поселения предусмотрены требования, установленные Федеральным законом от 22 июля 2008 г. № 123-ФЗ «Технический регламент о требованиях пожарной безопасности» (далее - № 123-ФЗ):</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 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w:t>
      </w:r>
      <w:r w:rsidRPr="0049402D">
        <w:rPr>
          <w:rFonts w:ascii="Times New Roman" w:hAnsi="Times New Roman"/>
          <w:sz w:val="24"/>
          <w:szCs w:val="24"/>
          <w:lang w:val="ru-RU"/>
        </w:rPr>
        <w:lastRenderedPageBreak/>
        <w:t>границами населенных пунктов. При этом расчетное значение пожарного риска не должно превышать допустимое значение пожарного риска, установленное № 123-ФЗ.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а также </w:t>
      </w:r>
      <w:r w:rsidRPr="009D5566">
        <w:rPr>
          <w:rFonts w:ascii="Times New Roman" w:hAnsi="Times New Roman"/>
          <w:sz w:val="24"/>
          <w:szCs w:val="24"/>
          <w:lang w:val="ru-RU"/>
        </w:rPr>
        <w:t>противопожарны</w:t>
      </w:r>
      <w:r w:rsidRPr="0049402D">
        <w:rPr>
          <w:rFonts w:ascii="Times New Roman" w:hAnsi="Times New Roman"/>
          <w:sz w:val="24"/>
          <w:szCs w:val="24"/>
          <w:lang w:val="ru-RU"/>
        </w:rPr>
        <w:t>ми</w:t>
      </w:r>
      <w:r w:rsidRPr="009D5566">
        <w:rPr>
          <w:rFonts w:ascii="Times New Roman" w:hAnsi="Times New Roman"/>
          <w:sz w:val="24"/>
          <w:szCs w:val="24"/>
          <w:lang w:val="ru-RU"/>
        </w:rPr>
        <w:t xml:space="preserve"> резервуар</w:t>
      </w:r>
      <w:r w:rsidRPr="0049402D">
        <w:rPr>
          <w:rFonts w:ascii="Times New Roman" w:hAnsi="Times New Roman"/>
          <w:sz w:val="24"/>
          <w:szCs w:val="24"/>
          <w:lang w:val="ru-RU"/>
        </w:rPr>
        <w:t>ами.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9D5566">
        <w:rPr>
          <w:rFonts w:ascii="Times New Roman" w:hAnsi="Times New Roman"/>
          <w:sz w:val="24"/>
          <w:szCs w:val="24"/>
          <w:lang w:val="ru-RU"/>
        </w:rPr>
        <w:t>Пожаротуше</w:t>
      </w:r>
      <w:r>
        <w:rPr>
          <w:rFonts w:ascii="Times New Roman" w:hAnsi="Times New Roman"/>
          <w:sz w:val="24"/>
          <w:szCs w:val="24"/>
          <w:lang w:val="ru-RU"/>
        </w:rPr>
        <w:t>ние в населенных пунктах Красноборского</w:t>
      </w:r>
      <w:r w:rsidRPr="009D5566">
        <w:rPr>
          <w:rFonts w:ascii="Times New Roman" w:hAnsi="Times New Roman"/>
          <w:sz w:val="24"/>
          <w:szCs w:val="24"/>
          <w:lang w:val="ru-RU"/>
        </w:rPr>
        <w:t xml:space="preserve"> сельского поселения осуществляется от существующих естественных и искусственных водоемов.</w:t>
      </w:r>
    </w:p>
    <w:p w:rsidR="0049402D" w:rsidRDefault="0049402D" w:rsidP="0049402D">
      <w:pPr>
        <w:spacing w:after="0" w:line="240" w:lineRule="auto"/>
        <w:ind w:firstLine="709"/>
        <w:jc w:val="both"/>
        <w:rPr>
          <w:rFonts w:ascii="Times New Roman" w:hAnsi="Times New Roman"/>
          <w:sz w:val="24"/>
          <w:szCs w:val="24"/>
          <w:lang w:val="ru-RU"/>
        </w:rPr>
      </w:pPr>
      <w:r w:rsidRPr="009D5566">
        <w:rPr>
          <w:rFonts w:ascii="Times New Roman" w:hAnsi="Times New Roman"/>
          <w:sz w:val="24"/>
          <w:szCs w:val="24"/>
          <w:lang w:val="ru-RU"/>
        </w:rPr>
        <w:t>К рекам и водоемам следует предусматривать подъезды для забора воды пожарными машинами.</w:t>
      </w:r>
    </w:p>
    <w:p w:rsidR="0049402D" w:rsidRPr="00726E8A" w:rsidRDefault="0049402D" w:rsidP="0049402D">
      <w:pPr>
        <w:spacing w:after="0" w:line="240" w:lineRule="auto"/>
        <w:ind w:firstLine="709"/>
        <w:jc w:val="center"/>
        <w:rPr>
          <w:rFonts w:ascii="Times New Roman" w:hAnsi="Times New Roman"/>
          <w:b/>
          <w:sz w:val="24"/>
          <w:szCs w:val="24"/>
          <w:lang w:val="ru-RU"/>
        </w:rPr>
      </w:pPr>
      <w:r w:rsidRPr="00726E8A">
        <w:rPr>
          <w:rFonts w:ascii="Times New Roman" w:hAnsi="Times New Roman"/>
          <w:b/>
          <w:sz w:val="24"/>
          <w:szCs w:val="24"/>
          <w:lang w:val="ru-RU"/>
        </w:rPr>
        <w:t>Реестр пожарных водоемов</w:t>
      </w:r>
    </w:p>
    <w:p w:rsidR="0049402D" w:rsidRDefault="0049402D" w:rsidP="0049402D">
      <w:pPr>
        <w:spacing w:after="0" w:line="240" w:lineRule="auto"/>
        <w:ind w:firstLine="709"/>
        <w:jc w:val="right"/>
        <w:rPr>
          <w:rFonts w:ascii="Times New Roman" w:hAnsi="Times New Roman"/>
          <w:sz w:val="24"/>
          <w:szCs w:val="24"/>
          <w:lang w:val="ru-RU"/>
        </w:rPr>
      </w:pPr>
      <w:r>
        <w:rPr>
          <w:rFonts w:ascii="Times New Roman" w:hAnsi="Times New Roman"/>
          <w:sz w:val="24"/>
          <w:szCs w:val="24"/>
          <w:lang w:val="ru-RU"/>
        </w:rPr>
        <w:t>Таблица 7</w:t>
      </w:r>
      <w:r>
        <w:rPr>
          <w:rFonts w:ascii="Times New Roman" w:hAnsi="Times New Roman"/>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1845"/>
        <w:gridCol w:w="1567"/>
        <w:gridCol w:w="1296"/>
        <w:gridCol w:w="1470"/>
        <w:gridCol w:w="1479"/>
        <w:gridCol w:w="1383"/>
      </w:tblGrid>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b/>
              </w:rPr>
            </w:pPr>
            <w:r w:rsidRPr="00726E8A">
              <w:rPr>
                <w:rFonts w:ascii="Times New Roman" w:hAnsi="Times New Roman"/>
                <w:b/>
              </w:rPr>
              <w:t>№ п\п</w:t>
            </w:r>
          </w:p>
        </w:tc>
        <w:tc>
          <w:tcPr>
            <w:tcW w:w="1845" w:type="dxa"/>
            <w:shd w:val="clear" w:color="auto" w:fill="auto"/>
            <w:vAlign w:val="center"/>
          </w:tcPr>
          <w:p w:rsidR="0049402D" w:rsidRPr="00726E8A" w:rsidRDefault="0049402D" w:rsidP="009F061A">
            <w:pPr>
              <w:spacing w:after="0" w:line="240" w:lineRule="auto"/>
              <w:jc w:val="center"/>
              <w:rPr>
                <w:rFonts w:ascii="Times New Roman" w:hAnsi="Times New Roman"/>
                <w:b/>
              </w:rPr>
            </w:pPr>
            <w:r w:rsidRPr="00726E8A">
              <w:rPr>
                <w:rFonts w:ascii="Times New Roman" w:hAnsi="Times New Roman"/>
                <w:b/>
              </w:rPr>
              <w:t>Наименование населенного пункта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sidRPr="00726E8A">
              <w:rPr>
                <w:rFonts w:ascii="Times New Roman" w:hAnsi="Times New Roman"/>
                <w:b/>
                <w:lang w:val="ru-RU"/>
              </w:rPr>
              <w:t>Наименова</w:t>
            </w:r>
            <w:r>
              <w:rPr>
                <w:rFonts w:ascii="Times New Roman" w:hAnsi="Times New Roman"/>
                <w:b/>
                <w:lang w:val="ru-RU"/>
              </w:rPr>
              <w:t>-</w:t>
            </w:r>
            <w:r w:rsidRPr="00726E8A">
              <w:rPr>
                <w:rFonts w:ascii="Times New Roman" w:hAnsi="Times New Roman"/>
                <w:b/>
                <w:lang w:val="ru-RU"/>
              </w:rPr>
              <w:t>ние источников:</w:t>
            </w:r>
          </w:p>
          <w:p w:rsidR="0049402D" w:rsidRPr="00726E8A" w:rsidRDefault="0049402D" w:rsidP="009F061A">
            <w:pPr>
              <w:spacing w:after="0" w:line="240" w:lineRule="auto"/>
              <w:jc w:val="center"/>
              <w:rPr>
                <w:rFonts w:ascii="Times New Roman" w:hAnsi="Times New Roman"/>
                <w:b/>
                <w:lang w:val="ru-RU"/>
              </w:rPr>
            </w:pPr>
            <w:r w:rsidRPr="00726E8A">
              <w:rPr>
                <w:rFonts w:ascii="Times New Roman" w:hAnsi="Times New Roman"/>
                <w:b/>
                <w:lang w:val="ru-RU"/>
              </w:rPr>
              <w:t>пруд, пожарный резервуар</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b/>
              </w:rPr>
            </w:pPr>
            <w:r w:rsidRPr="00726E8A">
              <w:rPr>
                <w:rFonts w:ascii="Times New Roman" w:hAnsi="Times New Roman"/>
                <w:b/>
              </w:rPr>
              <w:t>Объем</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sidRPr="00726E8A">
              <w:rPr>
                <w:rFonts w:ascii="Times New Roman" w:hAnsi="Times New Roman"/>
                <w:b/>
                <w:lang w:val="ru-RU"/>
              </w:rPr>
              <w:t>Вид покрытия подъезда, наличие разворотной площадки</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sidRPr="00726E8A">
              <w:rPr>
                <w:rFonts w:ascii="Times New Roman" w:hAnsi="Times New Roman"/>
                <w:b/>
                <w:lang w:val="ru-RU"/>
              </w:rPr>
              <w:t>Доступность подъезда в течение года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b/>
              </w:rPr>
            </w:pPr>
            <w:r w:rsidRPr="00726E8A">
              <w:rPr>
                <w:rFonts w:ascii="Times New Roman" w:hAnsi="Times New Roman"/>
                <w:b/>
              </w:rPr>
              <w:t>Расстояние до ближайшей застройки</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1</w:t>
            </w:r>
          </w:p>
        </w:tc>
        <w:tc>
          <w:tcPr>
            <w:tcW w:w="1845"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2</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3</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4</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5</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6</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b/>
                <w:lang w:val="ru-RU"/>
              </w:rPr>
            </w:pPr>
            <w:r>
              <w:rPr>
                <w:rFonts w:ascii="Times New Roman" w:hAnsi="Times New Roman"/>
                <w:b/>
                <w:lang w:val="ru-RU"/>
              </w:rPr>
              <w:t>7</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rPr>
            </w:pPr>
            <w:r w:rsidRPr="00726E8A">
              <w:rPr>
                <w:rFonts w:ascii="Times New Roman" w:hAnsi="Times New Roman"/>
              </w:rPr>
              <w:t>1</w:t>
            </w:r>
          </w:p>
        </w:tc>
        <w:tc>
          <w:tcPr>
            <w:tcW w:w="1845"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Pr>
                <w:rFonts w:ascii="Times New Roman" w:hAnsi="Times New Roman"/>
                <w:lang w:val="ru-RU"/>
              </w:rPr>
              <w:t>д.</w:t>
            </w:r>
            <w:r w:rsidRPr="00726E8A">
              <w:rPr>
                <w:rFonts w:ascii="Times New Roman" w:hAnsi="Times New Roman"/>
                <w:lang w:val="ru-RU"/>
              </w:rPr>
              <w:t xml:space="preserve"> Красный Бор</w:t>
            </w:r>
            <w:r>
              <w:rPr>
                <w:rFonts w:ascii="Times New Roman" w:hAnsi="Times New Roman"/>
                <w:lang w:val="ru-RU"/>
              </w:rPr>
              <w:t>,</w:t>
            </w:r>
            <w:r w:rsidRPr="00726E8A">
              <w:rPr>
                <w:rFonts w:ascii="Times New Roman" w:hAnsi="Times New Roman"/>
                <w:lang w:val="ru-RU"/>
              </w:rPr>
              <w:t xml:space="preserve"> ул</w:t>
            </w:r>
            <w:r>
              <w:rPr>
                <w:rFonts w:ascii="Times New Roman" w:hAnsi="Times New Roman"/>
                <w:lang w:val="ru-RU"/>
              </w:rPr>
              <w:t>.</w:t>
            </w:r>
            <w:r w:rsidRPr="00726E8A">
              <w:rPr>
                <w:rFonts w:ascii="Times New Roman" w:hAnsi="Times New Roman"/>
                <w:lang w:val="ru-RU"/>
              </w:rPr>
              <w:t xml:space="preserve"> Центральная уч</w:t>
            </w:r>
            <w:r>
              <w:rPr>
                <w:rFonts w:ascii="Times New Roman" w:hAnsi="Times New Roman"/>
                <w:lang w:val="ru-RU"/>
              </w:rPr>
              <w:t xml:space="preserve">. </w:t>
            </w:r>
            <w:r w:rsidRPr="00726E8A">
              <w:rPr>
                <w:rFonts w:ascii="Times New Roman" w:hAnsi="Times New Roman"/>
                <w:lang w:val="ru-RU"/>
              </w:rPr>
              <w:t>25а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Пожарный водоем</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1600</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Грунт,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50</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2</w:t>
            </w:r>
          </w:p>
        </w:tc>
        <w:tc>
          <w:tcPr>
            <w:tcW w:w="1845" w:type="dxa"/>
            <w:shd w:val="clear" w:color="auto" w:fill="auto"/>
            <w:vAlign w:val="center"/>
          </w:tcPr>
          <w:p w:rsidR="0049402D" w:rsidRDefault="0049402D" w:rsidP="009F061A">
            <w:pPr>
              <w:spacing w:after="0" w:line="240" w:lineRule="auto"/>
              <w:jc w:val="center"/>
              <w:rPr>
                <w:rFonts w:ascii="Times New Roman" w:hAnsi="Times New Roman"/>
                <w:lang w:val="ru-RU"/>
              </w:rPr>
            </w:pPr>
            <w:r>
              <w:rPr>
                <w:rFonts w:ascii="Times New Roman" w:hAnsi="Times New Roman"/>
                <w:lang w:val="ru-RU"/>
              </w:rPr>
              <w:t xml:space="preserve">д. </w:t>
            </w:r>
            <w:r w:rsidRPr="00726E8A">
              <w:rPr>
                <w:rFonts w:ascii="Times New Roman" w:hAnsi="Times New Roman"/>
                <w:lang w:val="ru-RU"/>
              </w:rPr>
              <w:t>Сопки</w:t>
            </w:r>
            <w:r>
              <w:rPr>
                <w:rFonts w:ascii="Times New Roman" w:hAnsi="Times New Roman"/>
                <w:lang w:val="ru-RU"/>
              </w:rPr>
              <w:t>,</w:t>
            </w:r>
            <w:r w:rsidRPr="00726E8A">
              <w:rPr>
                <w:rFonts w:ascii="Times New Roman" w:hAnsi="Times New Roman"/>
                <w:lang w:val="ru-RU"/>
              </w:rPr>
              <w:t xml:space="preserve"> </w:t>
            </w:r>
          </w:p>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ул</w:t>
            </w:r>
            <w:r>
              <w:rPr>
                <w:rFonts w:ascii="Times New Roman" w:hAnsi="Times New Roman"/>
                <w:lang w:val="ru-RU"/>
              </w:rPr>
              <w:t>. Ц</w:t>
            </w:r>
            <w:r w:rsidRPr="00726E8A">
              <w:rPr>
                <w:rFonts w:ascii="Times New Roman" w:hAnsi="Times New Roman"/>
                <w:lang w:val="ru-RU"/>
              </w:rPr>
              <w:t>ентральная</w:t>
            </w:r>
            <w:r>
              <w:rPr>
                <w:rFonts w:ascii="Times New Roman" w:hAnsi="Times New Roman"/>
                <w:lang w:val="ru-RU"/>
              </w:rPr>
              <w:t xml:space="preserve">, </w:t>
            </w:r>
            <w:r w:rsidRPr="00726E8A">
              <w:rPr>
                <w:rFonts w:ascii="Times New Roman" w:hAnsi="Times New Roman"/>
                <w:lang w:val="ru-RU"/>
              </w:rPr>
              <w:t>уч</w:t>
            </w:r>
            <w:r>
              <w:rPr>
                <w:rFonts w:ascii="Times New Roman" w:hAnsi="Times New Roman"/>
                <w:lang w:val="ru-RU"/>
              </w:rPr>
              <w:t>.</w:t>
            </w:r>
            <w:r w:rsidRPr="00726E8A">
              <w:rPr>
                <w:rFonts w:ascii="Times New Roman" w:hAnsi="Times New Roman"/>
                <w:lang w:val="ru-RU"/>
              </w:rPr>
              <w:t xml:space="preserve"> 20а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Пожарный водоем</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500</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Грунт,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200</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3</w:t>
            </w:r>
          </w:p>
        </w:tc>
        <w:tc>
          <w:tcPr>
            <w:tcW w:w="1845" w:type="dxa"/>
            <w:shd w:val="clear" w:color="auto" w:fill="auto"/>
            <w:vAlign w:val="center"/>
          </w:tcPr>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д. Наволок, пер. Придорожный, уч. 10а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пруд</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Не ограничено</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Грунт,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400</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4</w:t>
            </w:r>
          </w:p>
        </w:tc>
        <w:tc>
          <w:tcPr>
            <w:tcW w:w="1845" w:type="dxa"/>
            <w:shd w:val="clear" w:color="auto" w:fill="auto"/>
            <w:vAlign w:val="center"/>
          </w:tcPr>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 xml:space="preserve">п. Чекуново, </w:t>
            </w:r>
          </w:p>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ул. Центральная,</w:t>
            </w:r>
          </w:p>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 xml:space="preserve"> уч. 6а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Пожарный водоем</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300</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асфальт,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50</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5</w:t>
            </w:r>
          </w:p>
        </w:tc>
        <w:tc>
          <w:tcPr>
            <w:tcW w:w="1845" w:type="dxa"/>
            <w:shd w:val="clear" w:color="auto" w:fill="auto"/>
            <w:vAlign w:val="center"/>
          </w:tcPr>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п. Чекуново,</w:t>
            </w:r>
          </w:p>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 xml:space="preserve">ул. Центральная, </w:t>
            </w:r>
          </w:p>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уч. 20а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Пожарный водоем</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300</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асфальт,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50</w:t>
            </w:r>
          </w:p>
        </w:tc>
      </w:tr>
      <w:tr w:rsidR="0049402D" w:rsidRPr="00726E8A" w:rsidTr="009F061A">
        <w:trPr>
          <w:jc w:val="center"/>
        </w:trPr>
        <w:tc>
          <w:tcPr>
            <w:tcW w:w="531"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6</w:t>
            </w:r>
          </w:p>
        </w:tc>
        <w:tc>
          <w:tcPr>
            <w:tcW w:w="1845" w:type="dxa"/>
            <w:shd w:val="clear" w:color="auto" w:fill="auto"/>
            <w:vAlign w:val="center"/>
          </w:tcPr>
          <w:p w:rsidR="0049402D" w:rsidRPr="00D42CFD" w:rsidRDefault="0049402D" w:rsidP="009F061A">
            <w:pPr>
              <w:spacing w:after="0" w:line="240" w:lineRule="auto"/>
              <w:jc w:val="center"/>
              <w:rPr>
                <w:rFonts w:ascii="Times New Roman" w:hAnsi="Times New Roman"/>
                <w:lang w:val="ru-RU"/>
              </w:rPr>
            </w:pPr>
            <w:r w:rsidRPr="00D42CFD">
              <w:rPr>
                <w:rFonts w:ascii="Times New Roman" w:hAnsi="Times New Roman"/>
                <w:lang w:val="ru-RU"/>
              </w:rPr>
              <w:t>п. Первомайский ул. Молодежная  уч. 10а</w:t>
            </w:r>
          </w:p>
        </w:tc>
        <w:tc>
          <w:tcPr>
            <w:tcW w:w="1567"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Пожарный водоем</w:t>
            </w:r>
          </w:p>
        </w:tc>
        <w:tc>
          <w:tcPr>
            <w:tcW w:w="1296"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Не ограничено</w:t>
            </w:r>
          </w:p>
        </w:tc>
        <w:tc>
          <w:tcPr>
            <w:tcW w:w="1470"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асфальт, площадка есть</w:t>
            </w:r>
          </w:p>
        </w:tc>
        <w:tc>
          <w:tcPr>
            <w:tcW w:w="1479"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да</w:t>
            </w:r>
          </w:p>
        </w:tc>
        <w:tc>
          <w:tcPr>
            <w:tcW w:w="1383" w:type="dxa"/>
            <w:shd w:val="clear" w:color="auto" w:fill="auto"/>
            <w:vAlign w:val="center"/>
          </w:tcPr>
          <w:p w:rsidR="0049402D" w:rsidRPr="00726E8A" w:rsidRDefault="0049402D" w:rsidP="009F061A">
            <w:pPr>
              <w:spacing w:after="0" w:line="240" w:lineRule="auto"/>
              <w:jc w:val="center"/>
              <w:rPr>
                <w:rFonts w:ascii="Times New Roman" w:hAnsi="Times New Roman"/>
                <w:lang w:val="ru-RU"/>
              </w:rPr>
            </w:pPr>
            <w:r w:rsidRPr="00726E8A">
              <w:rPr>
                <w:rFonts w:ascii="Times New Roman" w:hAnsi="Times New Roman"/>
                <w:lang w:val="ru-RU"/>
              </w:rPr>
              <w:t>100</w:t>
            </w:r>
          </w:p>
        </w:tc>
      </w:tr>
    </w:tbl>
    <w:p w:rsidR="0049402D" w:rsidRPr="009D5566" w:rsidRDefault="0049402D" w:rsidP="0049402D">
      <w:pPr>
        <w:spacing w:after="0" w:line="240" w:lineRule="auto"/>
        <w:ind w:firstLine="709"/>
        <w:jc w:val="both"/>
        <w:rPr>
          <w:rFonts w:ascii="Times New Roman" w:hAnsi="Times New Roman"/>
          <w:sz w:val="24"/>
          <w:szCs w:val="24"/>
          <w:lang w:val="ru-RU"/>
        </w:rPr>
      </w:pP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Противопожарные расстояния между зданиями, сооружениями должны обеспечивать нераспространение пожара на соседние здания, сооружения.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w:t>
      </w:r>
      <w:r w:rsidRPr="0049402D">
        <w:rPr>
          <w:rFonts w:ascii="Times New Roman" w:hAnsi="Times New Roman"/>
          <w:sz w:val="24"/>
          <w:szCs w:val="24"/>
          <w:lang w:val="ru-RU"/>
        </w:rPr>
        <w:lastRenderedPageBreak/>
        <w:t>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Подразделения пожарной охраны населенных пунктов должны размещаться в зданиях пожарных депо.</w:t>
      </w:r>
    </w:p>
    <w:p w:rsidR="0049402D" w:rsidRPr="0049402D" w:rsidRDefault="00F83DDC" w:rsidP="0049402D">
      <w:pPr>
        <w:spacing w:after="0" w:line="240" w:lineRule="auto"/>
        <w:ind w:firstLine="709"/>
        <w:jc w:val="both"/>
        <w:rPr>
          <w:rFonts w:ascii="Times New Roman" w:hAnsi="Times New Roman"/>
          <w:sz w:val="24"/>
          <w:szCs w:val="24"/>
          <w:lang w:val="ru-RU"/>
        </w:rPr>
      </w:pPr>
      <w:hyperlink r:id="rId30">
        <w:r w:rsidR="0049402D" w:rsidRPr="0049402D">
          <w:rPr>
            <w:rFonts w:ascii="Times New Roman" w:hAnsi="Times New Roman"/>
            <w:sz w:val="24"/>
            <w:szCs w:val="24"/>
            <w:lang w:val="ru-RU"/>
          </w:rPr>
          <w:t>Порядок и методика</w:t>
        </w:r>
      </w:hyperlink>
      <w:r w:rsidR="0049402D" w:rsidRPr="0049402D">
        <w:rPr>
          <w:rFonts w:ascii="Times New Roman" w:hAnsi="Times New Roman"/>
          <w:sz w:val="24"/>
          <w:szCs w:val="24"/>
          <w:lang w:val="ru-RU"/>
        </w:rPr>
        <w:t xml:space="preserve"> определения мест размещения зданий пожарных депо на территориях населенных пунктов устанавливаются нормативными документами по пожарной безопасности.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Защита населения поселения от чрезвычайных ситуаций должна будет осуществляться по следующим направлениям: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усиление сил муниципального звена областной территориальной подсистемы единой государственной системы предупреждения и ликвидации чрезвычайных ситуаций;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обеспечение защиты жизни, здоровья и имущества граждан от пожаров (поселениями района планируется проведение очистки и обустройства пожарных водоемов);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обучение населения мерам защиты при возникновении чрезвычайных ситуаций (работающего населения по месту работы, неработающее население - на сходах, собраниях граждан, организованных в поселениях);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контроль за соблюдением требований мер пожарной безопасности на объектах социального обслуживания с круглосуточным пребыванием людей, объектах здравоохранения и образования;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совершение нормативной правовой базы муниципального района в области гражданской обороны, защиты населения и территории от чрезвычайных ситуаций;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обучение должностных лиц и специалистов организаций по вопросам гражданской обороны, предупреждения и ликвидации чрезвычайных ситуаций природного и техногенного характера;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проведение мероприятий по реконструкции системы централизованного оповещения граждан;</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приведение в готовность защитных сооружений муниципального района;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-очистка территории муниципального района от взрывоопасных предметов времен Великой Отечественной войны;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создание запасов средств индивидуальной защиты для населения муниципального района в необходимых объемах для выполнения мероприятий гражданской обороны.</w:t>
      </w:r>
    </w:p>
    <w:p w:rsid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b/>
          <w:sz w:val="24"/>
          <w:szCs w:val="24"/>
          <w:lang w:val="ru-RU"/>
        </w:rPr>
        <w:t>Наиболее вероятными опасными природными явлениями</w:t>
      </w:r>
      <w:r w:rsidRPr="0049402D">
        <w:rPr>
          <w:rFonts w:ascii="Times New Roman" w:hAnsi="Times New Roman"/>
          <w:sz w:val="24"/>
          <w:szCs w:val="24"/>
          <w:lang w:val="ru-RU"/>
        </w:rPr>
        <w:t>, способными вызвать ЧС, являются опасные метеорологические процессы и явления: штормы, град, подтопление, пожары природные.</w:t>
      </w:r>
    </w:p>
    <w:p w:rsidR="00DA46EB" w:rsidRPr="00DA46EB" w:rsidRDefault="00DA46EB" w:rsidP="00DA46EB">
      <w:pPr>
        <w:spacing w:after="0" w:line="240" w:lineRule="auto"/>
        <w:ind w:firstLine="709"/>
        <w:jc w:val="both"/>
        <w:rPr>
          <w:rFonts w:ascii="Times New Roman" w:hAnsi="Times New Roman"/>
          <w:sz w:val="24"/>
          <w:szCs w:val="24"/>
          <w:lang w:val="ru-RU"/>
        </w:rPr>
      </w:pPr>
      <w:r w:rsidRPr="00DA46EB">
        <w:rPr>
          <w:rFonts w:ascii="Times New Roman" w:hAnsi="Times New Roman"/>
          <w:sz w:val="24"/>
          <w:szCs w:val="24"/>
          <w:lang w:val="ru-RU"/>
        </w:rPr>
        <w:t>В северо-западной части Красноборского сельского поселения находится Государственный природный заповедник «Рдейский», где возможно возникновение природных (лесных, ландшафтных) пожаров.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Основные факторы риска возникновения чрезвычайных ситуаций природного характера и их повто</w:t>
      </w:r>
      <w:r>
        <w:rPr>
          <w:rFonts w:ascii="Times New Roman" w:hAnsi="Times New Roman"/>
          <w:sz w:val="24"/>
          <w:szCs w:val="24"/>
          <w:lang w:val="ru-RU"/>
        </w:rPr>
        <w:t>ряемость приведены в таблице 7</w:t>
      </w:r>
      <w:r w:rsidRPr="0049402D">
        <w:rPr>
          <w:rFonts w:ascii="Times New Roman" w:hAnsi="Times New Roman"/>
          <w:sz w:val="24"/>
          <w:szCs w:val="24"/>
          <w:lang w:val="ru-RU"/>
        </w:rPr>
        <w:t>.</w:t>
      </w:r>
      <w:r>
        <w:rPr>
          <w:rFonts w:ascii="Times New Roman" w:hAnsi="Times New Roman"/>
          <w:sz w:val="24"/>
          <w:szCs w:val="24"/>
          <w:lang w:val="ru-RU"/>
        </w:rPr>
        <w:t>4</w:t>
      </w:r>
      <w:r w:rsidRPr="0049402D">
        <w:rPr>
          <w:rFonts w:ascii="Times New Roman" w:hAnsi="Times New Roman"/>
          <w:sz w:val="24"/>
          <w:szCs w:val="24"/>
          <w:lang w:val="ru-RU"/>
        </w:rPr>
        <w:t>.</w:t>
      </w:r>
    </w:p>
    <w:p w:rsidR="00DA46EB" w:rsidRPr="00C03AB2" w:rsidRDefault="00DA46EB" w:rsidP="0049402D">
      <w:pPr>
        <w:spacing w:after="0" w:line="240" w:lineRule="auto"/>
        <w:ind w:firstLine="709"/>
        <w:jc w:val="right"/>
        <w:rPr>
          <w:rFonts w:ascii="Times New Roman" w:hAnsi="Times New Roman"/>
          <w:sz w:val="24"/>
          <w:szCs w:val="24"/>
          <w:lang w:val="ru-RU"/>
        </w:rPr>
        <w:sectPr w:rsidR="00DA46EB" w:rsidRPr="00C03AB2" w:rsidSect="00FF5406">
          <w:pgSz w:w="11906" w:h="16838"/>
          <w:pgMar w:top="1134" w:right="850" w:bottom="1134" w:left="1701" w:header="708" w:footer="708" w:gutter="0"/>
          <w:cols w:space="708"/>
          <w:titlePg/>
          <w:docGrid w:linePitch="360"/>
        </w:sectPr>
      </w:pPr>
    </w:p>
    <w:p w:rsidR="0049402D" w:rsidRPr="007C1C30" w:rsidRDefault="0049402D" w:rsidP="0049402D">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 xml:space="preserve">Таблица </w:t>
      </w:r>
      <w:r>
        <w:rPr>
          <w:rFonts w:ascii="Times New Roman" w:hAnsi="Times New Roman"/>
          <w:sz w:val="24"/>
          <w:szCs w:val="24"/>
          <w:lang w:val="ru-RU"/>
        </w:rPr>
        <w:t>7</w:t>
      </w:r>
      <w:r>
        <w:rPr>
          <w:rFonts w:ascii="Times New Roman" w:hAnsi="Times New Roman"/>
          <w:sz w:val="24"/>
          <w:szCs w:val="24"/>
        </w:rPr>
        <w:t>.</w:t>
      </w:r>
      <w:r>
        <w:rPr>
          <w:rFonts w:ascii="Times New Roman" w:hAnsi="Times New Roman"/>
          <w:sz w:val="24"/>
          <w:szCs w:val="24"/>
          <w:lang w:val="ru-RU"/>
        </w:rPr>
        <w:t>4</w:t>
      </w:r>
      <w:r w:rsidRPr="007C1C30">
        <w:rPr>
          <w:rFonts w:ascii="Times New Roman" w:hAnsi="Times New Roman"/>
          <w:sz w:val="24"/>
          <w:szCs w:val="24"/>
        </w:rPr>
        <w:t>.</w:t>
      </w:r>
    </w:p>
    <w:tbl>
      <w:tblPr>
        <w:tblW w:w="4197" w:type="pct"/>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957"/>
      </w:tblGrid>
      <w:tr w:rsidR="0049402D" w:rsidRPr="007C1C30" w:rsidTr="009F061A">
        <w:trPr>
          <w:jc w:val="center"/>
        </w:trPr>
        <w:tc>
          <w:tcPr>
            <w:tcW w:w="4252"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Явления</w:t>
            </w:r>
          </w:p>
        </w:tc>
        <w:tc>
          <w:tcPr>
            <w:tcW w:w="4110"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Повторяемость</w:t>
            </w:r>
          </w:p>
        </w:tc>
      </w:tr>
      <w:tr w:rsidR="0049402D" w:rsidRPr="007C1C30" w:rsidTr="009F061A">
        <w:trPr>
          <w:jc w:val="center"/>
        </w:trPr>
        <w:tc>
          <w:tcPr>
            <w:tcW w:w="4252"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Штормы</w:t>
            </w:r>
          </w:p>
        </w:tc>
        <w:tc>
          <w:tcPr>
            <w:tcW w:w="4110"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2-3 раза в год</w:t>
            </w:r>
          </w:p>
        </w:tc>
      </w:tr>
      <w:tr w:rsidR="0049402D" w:rsidRPr="007C1C30" w:rsidTr="009F061A">
        <w:trPr>
          <w:jc w:val="center"/>
        </w:trPr>
        <w:tc>
          <w:tcPr>
            <w:tcW w:w="4252"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Град</w:t>
            </w:r>
          </w:p>
        </w:tc>
        <w:tc>
          <w:tcPr>
            <w:tcW w:w="4110"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1 раз в год</w:t>
            </w:r>
          </w:p>
        </w:tc>
      </w:tr>
      <w:tr w:rsidR="0049402D" w:rsidRPr="007C1C30" w:rsidTr="009F061A">
        <w:trPr>
          <w:jc w:val="center"/>
        </w:trPr>
        <w:tc>
          <w:tcPr>
            <w:tcW w:w="4252"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Подтопление</w:t>
            </w:r>
          </w:p>
        </w:tc>
        <w:tc>
          <w:tcPr>
            <w:tcW w:w="4110"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1 раз в год</w:t>
            </w:r>
          </w:p>
        </w:tc>
      </w:tr>
      <w:tr w:rsidR="0049402D" w:rsidRPr="007C1C30" w:rsidTr="009F061A">
        <w:trPr>
          <w:jc w:val="center"/>
        </w:trPr>
        <w:tc>
          <w:tcPr>
            <w:tcW w:w="4252"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Пожары природные</w:t>
            </w:r>
          </w:p>
        </w:tc>
        <w:tc>
          <w:tcPr>
            <w:tcW w:w="4110"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2 раза в год</w:t>
            </w:r>
          </w:p>
        </w:tc>
      </w:tr>
    </w:tbl>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Влияние интенсивности климатических явлений на характер возможных р</w:t>
      </w:r>
      <w:r>
        <w:rPr>
          <w:rFonts w:ascii="Times New Roman" w:hAnsi="Times New Roman"/>
          <w:sz w:val="24"/>
          <w:szCs w:val="24"/>
          <w:lang w:val="ru-RU"/>
        </w:rPr>
        <w:t>азрушений показано в таблице 7.5</w:t>
      </w:r>
      <w:r w:rsidRPr="0049402D">
        <w:rPr>
          <w:rFonts w:ascii="Times New Roman" w:hAnsi="Times New Roman"/>
          <w:sz w:val="24"/>
          <w:szCs w:val="24"/>
          <w:lang w:val="ru-RU"/>
        </w:rPr>
        <w:t>.</w:t>
      </w:r>
    </w:p>
    <w:p w:rsidR="0049402D" w:rsidRPr="007C1C30" w:rsidRDefault="0049402D" w:rsidP="0049402D">
      <w:pPr>
        <w:spacing w:after="0" w:line="240" w:lineRule="auto"/>
        <w:ind w:firstLine="709"/>
        <w:jc w:val="right"/>
        <w:rPr>
          <w:rFonts w:ascii="Times New Roman" w:hAnsi="Times New Roman"/>
          <w:sz w:val="24"/>
          <w:szCs w:val="24"/>
        </w:rPr>
      </w:pPr>
      <w:r>
        <w:rPr>
          <w:rFonts w:ascii="Times New Roman" w:hAnsi="Times New Roman"/>
          <w:sz w:val="24"/>
          <w:szCs w:val="24"/>
        </w:rPr>
        <w:t xml:space="preserve">Таблица </w:t>
      </w:r>
      <w:r>
        <w:rPr>
          <w:rFonts w:ascii="Times New Roman" w:hAnsi="Times New Roman"/>
          <w:sz w:val="24"/>
          <w:szCs w:val="24"/>
          <w:lang w:val="ru-RU"/>
        </w:rPr>
        <w:t>7</w:t>
      </w:r>
      <w:r>
        <w:rPr>
          <w:rFonts w:ascii="Times New Roman" w:hAnsi="Times New Roman"/>
          <w:sz w:val="24"/>
          <w:szCs w:val="24"/>
        </w:rPr>
        <w:t>.</w:t>
      </w:r>
      <w:r>
        <w:rPr>
          <w:rFonts w:ascii="Times New Roman" w:hAnsi="Times New Roman"/>
          <w:sz w:val="24"/>
          <w:szCs w:val="24"/>
          <w:lang w:val="ru-RU"/>
        </w:rPr>
        <w:t>5</w:t>
      </w:r>
      <w:r w:rsidRPr="007C1C30">
        <w:rPr>
          <w:rFonts w:ascii="Times New Roman" w:hAnsi="Times New Roman"/>
          <w:sz w:val="24"/>
          <w:szCs w:val="24"/>
        </w:rPr>
        <w:t>.</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371"/>
        <w:gridCol w:w="4785"/>
      </w:tblGrid>
      <w:tr w:rsidR="0049402D" w:rsidRPr="007C1C30" w:rsidTr="009F061A">
        <w:trPr>
          <w:jc w:val="center"/>
        </w:trPr>
        <w:tc>
          <w:tcPr>
            <w:tcW w:w="2286"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Скорость ветра, м/с</w:t>
            </w:r>
          </w:p>
        </w:tc>
        <w:tc>
          <w:tcPr>
            <w:tcW w:w="2455"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Степень опасности</w:t>
            </w:r>
          </w:p>
        </w:tc>
        <w:tc>
          <w:tcPr>
            <w:tcW w:w="5006" w:type="dxa"/>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Характеристика повреждений и разрушений</w:t>
            </w:r>
          </w:p>
        </w:tc>
      </w:tr>
      <w:tr w:rsidR="0049402D" w:rsidRPr="00063B45" w:rsidTr="009F061A">
        <w:trPr>
          <w:jc w:val="center"/>
        </w:trPr>
        <w:tc>
          <w:tcPr>
            <w:tcW w:w="2286"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Более 15</w:t>
            </w:r>
          </w:p>
        </w:tc>
        <w:tc>
          <w:tcPr>
            <w:tcW w:w="2455"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умеренно – опасная</w:t>
            </w:r>
          </w:p>
        </w:tc>
        <w:tc>
          <w:tcPr>
            <w:tcW w:w="5006" w:type="dxa"/>
            <w:vAlign w:val="center"/>
          </w:tcPr>
          <w:p w:rsidR="0049402D" w:rsidRPr="0049402D" w:rsidRDefault="0049402D" w:rsidP="009F061A">
            <w:pPr>
              <w:spacing w:after="0" w:line="240" w:lineRule="auto"/>
              <w:jc w:val="center"/>
              <w:rPr>
                <w:rFonts w:ascii="Times New Roman" w:hAnsi="Times New Roman"/>
                <w:sz w:val="24"/>
                <w:szCs w:val="24"/>
                <w:lang w:val="ru-RU"/>
              </w:rPr>
            </w:pPr>
            <w:r w:rsidRPr="0049402D">
              <w:rPr>
                <w:rFonts w:ascii="Times New Roman" w:hAnsi="Times New Roman"/>
                <w:sz w:val="24"/>
                <w:szCs w:val="24"/>
                <w:lang w:val="ru-RU"/>
              </w:rPr>
              <w:t>Повреждения антенн, повалены отдельные деревья</w:t>
            </w:r>
          </w:p>
        </w:tc>
      </w:tr>
      <w:tr w:rsidR="0049402D" w:rsidRPr="007C1C30" w:rsidTr="009F061A">
        <w:trPr>
          <w:jc w:val="center"/>
        </w:trPr>
        <w:tc>
          <w:tcPr>
            <w:tcW w:w="2286"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Более 30</w:t>
            </w:r>
          </w:p>
        </w:tc>
        <w:tc>
          <w:tcPr>
            <w:tcW w:w="2455"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опасная</w:t>
            </w:r>
          </w:p>
        </w:tc>
        <w:tc>
          <w:tcPr>
            <w:tcW w:w="5006" w:type="dxa"/>
            <w:vAlign w:val="center"/>
          </w:tcPr>
          <w:p w:rsidR="0049402D" w:rsidRPr="007C1C30" w:rsidRDefault="0049402D" w:rsidP="009F061A">
            <w:pPr>
              <w:spacing w:after="0" w:line="240" w:lineRule="auto"/>
              <w:jc w:val="center"/>
              <w:rPr>
                <w:rFonts w:ascii="Times New Roman" w:hAnsi="Times New Roman"/>
                <w:sz w:val="24"/>
                <w:szCs w:val="24"/>
              </w:rPr>
            </w:pPr>
            <w:r w:rsidRPr="0049402D">
              <w:rPr>
                <w:rFonts w:ascii="Times New Roman" w:hAnsi="Times New Roman"/>
                <w:sz w:val="24"/>
                <w:szCs w:val="24"/>
                <w:lang w:val="ru-RU"/>
              </w:rPr>
              <w:t xml:space="preserve">Слабые разрушения. Повреждены линии связи и электропередач. </w:t>
            </w:r>
            <w:r w:rsidRPr="007C1C30">
              <w:rPr>
                <w:rFonts w:ascii="Times New Roman" w:hAnsi="Times New Roman"/>
                <w:sz w:val="24"/>
                <w:szCs w:val="24"/>
              </w:rPr>
              <w:t>Повалены деревья</w:t>
            </w:r>
          </w:p>
        </w:tc>
      </w:tr>
      <w:tr w:rsidR="0049402D" w:rsidRPr="007C1C30" w:rsidTr="009F061A">
        <w:trPr>
          <w:jc w:val="center"/>
        </w:trPr>
        <w:tc>
          <w:tcPr>
            <w:tcW w:w="2286"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Более 40</w:t>
            </w:r>
          </w:p>
        </w:tc>
        <w:tc>
          <w:tcPr>
            <w:tcW w:w="2455" w:type="dxa"/>
            <w:vAlign w:val="center"/>
          </w:tcPr>
          <w:p w:rsidR="0049402D" w:rsidRPr="007C1C30" w:rsidRDefault="0049402D" w:rsidP="009F061A">
            <w:pPr>
              <w:spacing w:after="0" w:line="240" w:lineRule="auto"/>
              <w:jc w:val="center"/>
              <w:rPr>
                <w:rFonts w:ascii="Times New Roman" w:hAnsi="Times New Roman"/>
                <w:sz w:val="24"/>
                <w:szCs w:val="24"/>
              </w:rPr>
            </w:pPr>
            <w:r w:rsidRPr="007C1C30">
              <w:rPr>
                <w:rFonts w:ascii="Times New Roman" w:hAnsi="Times New Roman"/>
                <w:sz w:val="24"/>
                <w:szCs w:val="24"/>
              </w:rPr>
              <w:t>весьма опасная</w:t>
            </w:r>
          </w:p>
        </w:tc>
        <w:tc>
          <w:tcPr>
            <w:tcW w:w="5006" w:type="dxa"/>
            <w:vAlign w:val="center"/>
          </w:tcPr>
          <w:p w:rsidR="0049402D" w:rsidRPr="007C1C30" w:rsidRDefault="0049402D" w:rsidP="009F061A">
            <w:pPr>
              <w:spacing w:after="0" w:line="240" w:lineRule="auto"/>
              <w:jc w:val="center"/>
              <w:rPr>
                <w:rFonts w:ascii="Times New Roman" w:hAnsi="Times New Roman"/>
                <w:sz w:val="24"/>
                <w:szCs w:val="24"/>
              </w:rPr>
            </w:pPr>
            <w:r w:rsidRPr="0049402D">
              <w:rPr>
                <w:rFonts w:ascii="Times New Roman" w:hAnsi="Times New Roman"/>
                <w:sz w:val="24"/>
                <w:szCs w:val="24"/>
                <w:lang w:val="ru-RU"/>
              </w:rPr>
              <w:t xml:space="preserve">Средние разрушения. Сорваны отдельные крыши с домов и хозпостроек, серьезно повреждены линии связи и электропередач. </w:t>
            </w:r>
            <w:r w:rsidRPr="007C1C30">
              <w:rPr>
                <w:rFonts w:ascii="Times New Roman" w:hAnsi="Times New Roman"/>
                <w:sz w:val="24"/>
                <w:szCs w:val="24"/>
              </w:rPr>
              <w:t>Повалены деревья.</w:t>
            </w:r>
          </w:p>
        </w:tc>
      </w:tr>
    </w:tbl>
    <w:p w:rsid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целом территория муниципального образования не подвержена чрезвычайным ситуациям природного характера. Потенциально опасные объекты расположены на значительном расстоянии от мест проживания населения. Большинство объектов оснащены системами предотвращения возникновения аварий. Однако сохраняется опасность возникновения чрезвычайных ситуаций техногенного характера, размеры ущерба и потерь которых сложно прогнозировать.</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соответствии с Паспортом безопасности в Холмском районе не наблюдается таких опасных процессов и явлений, как землетрясение, оползни, сели, лавины, абразии, переработки берегов, карст, суффозии, просадочность пород, наводнения, эрозии, ураганы, смерчи, цунами и т.д.</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Красноборского сельского поселения зоны катастрофического затопления отсутствуют.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эвакоприемных комиссий разных уровней.</w:t>
      </w:r>
    </w:p>
    <w:p w:rsidR="0049402D" w:rsidRPr="0049402D" w:rsidRDefault="0049402D" w:rsidP="0049402D">
      <w:pPr>
        <w:spacing w:after="0" w:line="240" w:lineRule="auto"/>
        <w:ind w:firstLine="709"/>
        <w:jc w:val="both"/>
        <w:rPr>
          <w:rFonts w:ascii="Times New Roman" w:hAnsi="Times New Roman"/>
          <w:b/>
          <w:sz w:val="24"/>
          <w:szCs w:val="24"/>
          <w:lang w:val="ru-RU"/>
        </w:rPr>
      </w:pPr>
      <w:r w:rsidRPr="0049402D">
        <w:rPr>
          <w:rFonts w:ascii="Times New Roman" w:hAnsi="Times New Roman"/>
          <w:b/>
          <w:sz w:val="24"/>
          <w:szCs w:val="24"/>
          <w:lang w:val="ru-RU"/>
        </w:rPr>
        <w:t>Факторы возникновения чрезвычайных ситуаций биолого-социального характера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Инфекционные, паразитарные болезни и отравления людей: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особо опасные болезни (холера, чума, туляремия, сибирская язва, мелиоидоз, лихорадка Ласса, болезни, вызванные вирусами Марбурга и Эбола), когда на учет берется каждый отдельный случай особо опасного заболевания;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опасные кишечные инфекции (болезни </w:t>
      </w:r>
      <w:r w:rsidRPr="007C1C30">
        <w:rPr>
          <w:rFonts w:ascii="Times New Roman" w:hAnsi="Times New Roman"/>
          <w:sz w:val="24"/>
          <w:szCs w:val="24"/>
        </w:rPr>
        <w:t>I</w:t>
      </w:r>
      <w:r w:rsidRPr="0049402D">
        <w:rPr>
          <w:rFonts w:ascii="Times New Roman" w:hAnsi="Times New Roman"/>
          <w:sz w:val="24"/>
          <w:szCs w:val="24"/>
          <w:lang w:val="ru-RU"/>
        </w:rPr>
        <w:t xml:space="preserve"> и </w:t>
      </w:r>
      <w:r w:rsidRPr="007C1C30">
        <w:rPr>
          <w:rFonts w:ascii="Times New Roman" w:hAnsi="Times New Roman"/>
          <w:sz w:val="24"/>
          <w:szCs w:val="24"/>
        </w:rPr>
        <w:t>II</w:t>
      </w:r>
      <w:r w:rsidRPr="0049402D">
        <w:rPr>
          <w:rFonts w:ascii="Times New Roman" w:hAnsi="Times New Roman"/>
          <w:sz w:val="24"/>
          <w:szCs w:val="24"/>
          <w:lang w:val="ru-RU"/>
        </w:rPr>
        <w:t xml:space="preserve">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lastRenderedPageBreak/>
        <w:t>- инфекционные заболевания людей невыясненной этиологии, когда на учет берутся групповые случаи заболеваний — 10 чел. и более, а смертность в течение одного инкубационного периода составляет 2 человека и более;</w:t>
      </w:r>
    </w:p>
    <w:p w:rsidR="0049402D" w:rsidRPr="0011125A" w:rsidRDefault="0049402D" w:rsidP="0049402D">
      <w:pPr>
        <w:spacing w:after="0" w:line="240" w:lineRule="auto"/>
        <w:ind w:firstLine="709"/>
        <w:jc w:val="both"/>
        <w:rPr>
          <w:rFonts w:ascii="Times New Roman" w:hAnsi="Times New Roman"/>
          <w:sz w:val="24"/>
          <w:szCs w:val="24"/>
          <w:lang w:val="ru-RU"/>
        </w:rPr>
      </w:pPr>
      <w:r w:rsidRPr="0011125A">
        <w:rPr>
          <w:rFonts w:ascii="Times New Roman" w:hAnsi="Times New Roman"/>
          <w:sz w:val="24"/>
          <w:szCs w:val="24"/>
          <w:lang w:val="ru-RU"/>
        </w:rPr>
        <w:t>- отравления людей;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эпидемии, когда уровень смертности или заболеваемости на территории области превышает годовой среднестатистический в 3 раза и более.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настоящее время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На территории Красноборского сельского поселения скотомогильники, биотермические ямы, а также природные очаги инфекционных болезней отсутствуют.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определить территории, подверженные риску возникновения чрезвычайных ситуаций природного и техногенного характера;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выявить территории, возможности застройки и хозяйственного использования которых, ограничены действием указанных факторов; </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Реестр аварийно-спасательных служб и аварийно-спасательных формирований Новгородской области</w:t>
      </w:r>
    </w:p>
    <w:p w:rsidR="0049402D" w:rsidRPr="007C1C30" w:rsidRDefault="0049402D" w:rsidP="0049402D">
      <w:pPr>
        <w:spacing w:after="0" w:line="240" w:lineRule="auto"/>
        <w:ind w:firstLine="709"/>
        <w:jc w:val="right"/>
        <w:rPr>
          <w:rFonts w:ascii="Times New Roman" w:hAnsi="Times New Roman"/>
          <w:sz w:val="24"/>
          <w:szCs w:val="24"/>
        </w:rPr>
      </w:pPr>
      <w:r>
        <w:rPr>
          <w:rFonts w:ascii="Times New Roman" w:hAnsi="Times New Roman"/>
          <w:sz w:val="24"/>
          <w:szCs w:val="24"/>
        </w:rPr>
        <w:t xml:space="preserve">Таблица </w:t>
      </w:r>
      <w:r>
        <w:rPr>
          <w:rFonts w:ascii="Times New Roman" w:hAnsi="Times New Roman"/>
          <w:sz w:val="24"/>
          <w:szCs w:val="24"/>
          <w:lang w:val="ru-RU"/>
        </w:rPr>
        <w:t>7</w:t>
      </w:r>
      <w:r>
        <w:rPr>
          <w:rFonts w:ascii="Times New Roman" w:hAnsi="Times New Roman"/>
          <w:sz w:val="24"/>
          <w:szCs w:val="24"/>
        </w:rPr>
        <w:t>.</w:t>
      </w:r>
      <w:r>
        <w:rPr>
          <w:rFonts w:ascii="Times New Roman" w:hAnsi="Times New Roman"/>
          <w:sz w:val="24"/>
          <w:szCs w:val="24"/>
          <w:lang w:val="ru-RU"/>
        </w:rPr>
        <w:t>6</w:t>
      </w:r>
      <w:r w:rsidRPr="007C1C30">
        <w:rPr>
          <w:rFonts w:ascii="Times New Roman" w:hAnsi="Times New Roman"/>
          <w:sz w:val="24"/>
          <w:szCs w:val="24"/>
        </w:rPr>
        <w:t>.</w:t>
      </w:r>
    </w:p>
    <w:tbl>
      <w:tblPr>
        <w:tblOverlap w:val="never"/>
        <w:tblW w:w="5071" w:type="pct"/>
        <w:jc w:val="center"/>
        <w:tblLayout w:type="fixed"/>
        <w:tblCellMar>
          <w:left w:w="10" w:type="dxa"/>
          <w:right w:w="10" w:type="dxa"/>
        </w:tblCellMar>
        <w:tblLook w:val="0000"/>
      </w:tblPr>
      <w:tblGrid>
        <w:gridCol w:w="518"/>
        <w:gridCol w:w="2414"/>
        <w:gridCol w:w="2320"/>
        <w:gridCol w:w="1440"/>
        <w:gridCol w:w="1338"/>
        <w:gridCol w:w="1478"/>
      </w:tblGrid>
      <w:tr w:rsidR="0049402D" w:rsidRPr="00652177" w:rsidTr="0049402D">
        <w:trPr>
          <w:trHeight w:val="20"/>
          <w:jc w:val="center"/>
        </w:trPr>
        <w:tc>
          <w:tcPr>
            <w:tcW w:w="51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 п/п</w:t>
            </w:r>
          </w:p>
        </w:tc>
        <w:tc>
          <w:tcPr>
            <w:tcW w:w="2414"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Наименование отряда (части)</w:t>
            </w:r>
          </w:p>
        </w:tc>
        <w:tc>
          <w:tcPr>
            <w:tcW w:w="232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Адрес места расположения</w:t>
            </w:r>
          </w:p>
        </w:tc>
        <w:tc>
          <w:tcPr>
            <w:tcW w:w="1440" w:type="dxa"/>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Координаты (с.ш; в.д.)</w:t>
            </w:r>
          </w:p>
        </w:tc>
        <w:tc>
          <w:tcPr>
            <w:tcW w:w="133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Телефон дежурного (диспетчера)</w:t>
            </w:r>
          </w:p>
        </w:tc>
        <w:tc>
          <w:tcPr>
            <w:tcW w:w="1478" w:type="dxa"/>
            <w:tcBorders>
              <w:top w:val="single" w:sz="4" w:space="0" w:color="auto"/>
              <w:left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Режим работы</w:t>
            </w:r>
          </w:p>
        </w:tc>
      </w:tr>
      <w:tr w:rsidR="0049402D" w:rsidRPr="00652177" w:rsidTr="0049402D">
        <w:trPr>
          <w:trHeight w:val="20"/>
          <w:jc w:val="center"/>
        </w:trPr>
        <w:tc>
          <w:tcPr>
            <w:tcW w:w="51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1</w:t>
            </w:r>
          </w:p>
        </w:tc>
        <w:tc>
          <w:tcPr>
            <w:tcW w:w="2414" w:type="dxa"/>
            <w:tcBorders>
              <w:top w:val="single" w:sz="4" w:space="0" w:color="auto"/>
              <w:left w:val="single" w:sz="4" w:space="0" w:color="auto"/>
            </w:tcBorders>
            <w:shd w:val="clear" w:color="auto" w:fill="FFFFFF"/>
            <w:vAlign w:val="bottom"/>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Новгородский поисково-спасательный отряд филиал ФГКУ «Северо-Западный региональный поисково-спасательный отряд МЧС России»</w:t>
            </w:r>
          </w:p>
        </w:tc>
        <w:tc>
          <w:tcPr>
            <w:tcW w:w="2320" w:type="dxa"/>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г. Великий Новгород, ул. Державина, 5</w:t>
            </w:r>
          </w:p>
        </w:tc>
        <w:tc>
          <w:tcPr>
            <w:tcW w:w="144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58.548820; 31.294592</w:t>
            </w:r>
          </w:p>
        </w:tc>
        <w:tc>
          <w:tcPr>
            <w:tcW w:w="133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(8-816-2) 66-27-55</w:t>
            </w:r>
          </w:p>
        </w:tc>
        <w:tc>
          <w:tcPr>
            <w:tcW w:w="1478" w:type="dxa"/>
            <w:tcBorders>
              <w:top w:val="single" w:sz="4" w:space="0" w:color="auto"/>
              <w:left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Круглосуточно</w:t>
            </w:r>
          </w:p>
        </w:tc>
      </w:tr>
      <w:tr w:rsidR="0049402D" w:rsidRPr="00652177" w:rsidTr="0049402D">
        <w:trPr>
          <w:trHeight w:val="20"/>
          <w:jc w:val="center"/>
        </w:trPr>
        <w:tc>
          <w:tcPr>
            <w:tcW w:w="51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2</w:t>
            </w:r>
          </w:p>
        </w:tc>
        <w:tc>
          <w:tcPr>
            <w:tcW w:w="2414" w:type="dxa"/>
            <w:vMerge w:val="restart"/>
            <w:tcBorders>
              <w:top w:val="single" w:sz="4" w:space="0" w:color="auto"/>
              <w:left w:val="single" w:sz="4" w:space="0" w:color="auto"/>
            </w:tcBorders>
            <w:shd w:val="clear" w:color="auto" w:fill="FFFFFF"/>
            <w:vAlign w:val="center"/>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Профессиональная аварийно- спасательная служба ГОКУ «Управление ЗНЧС и ПБ Новгородской области»</w:t>
            </w:r>
          </w:p>
        </w:tc>
        <w:tc>
          <w:tcPr>
            <w:tcW w:w="232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49402D">
              <w:rPr>
                <w:rFonts w:ascii="Times New Roman" w:hAnsi="Times New Roman"/>
                <w:lang w:val="ru-RU"/>
              </w:rPr>
              <w:t xml:space="preserve">Специальная группа разминирования, Великий Новгород, ул. </w:t>
            </w:r>
            <w:r w:rsidRPr="00652177">
              <w:rPr>
                <w:rFonts w:ascii="Times New Roman" w:hAnsi="Times New Roman"/>
              </w:rPr>
              <w:t>Керамическая, д. 19</w:t>
            </w:r>
          </w:p>
        </w:tc>
        <w:tc>
          <w:tcPr>
            <w:tcW w:w="144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p>
        </w:tc>
        <w:tc>
          <w:tcPr>
            <w:tcW w:w="133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8-921-023-48-49</w:t>
            </w:r>
          </w:p>
        </w:tc>
        <w:tc>
          <w:tcPr>
            <w:tcW w:w="1478" w:type="dxa"/>
            <w:tcBorders>
              <w:top w:val="single" w:sz="4" w:space="0" w:color="auto"/>
              <w:left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Круглосуточно</w:t>
            </w:r>
          </w:p>
        </w:tc>
      </w:tr>
      <w:tr w:rsidR="0049402D" w:rsidRPr="00652177" w:rsidTr="0049402D">
        <w:trPr>
          <w:trHeight w:val="20"/>
          <w:jc w:val="center"/>
        </w:trPr>
        <w:tc>
          <w:tcPr>
            <w:tcW w:w="51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3</w:t>
            </w:r>
          </w:p>
        </w:tc>
        <w:tc>
          <w:tcPr>
            <w:tcW w:w="2414" w:type="dxa"/>
            <w:vMerge/>
            <w:tcBorders>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p>
        </w:tc>
        <w:tc>
          <w:tcPr>
            <w:tcW w:w="2320" w:type="dxa"/>
            <w:tcBorders>
              <w:top w:val="single" w:sz="4" w:space="0" w:color="auto"/>
              <w:left w:val="single" w:sz="4" w:space="0" w:color="auto"/>
            </w:tcBorders>
            <w:shd w:val="clear" w:color="auto" w:fill="FFFFFF"/>
            <w:vAlign w:val="center"/>
          </w:tcPr>
          <w:p w:rsidR="0049402D" w:rsidRPr="0049402D" w:rsidRDefault="0049402D" w:rsidP="0049402D">
            <w:pPr>
              <w:spacing w:after="0" w:line="240" w:lineRule="auto"/>
              <w:jc w:val="center"/>
              <w:rPr>
                <w:rFonts w:ascii="Times New Roman" w:hAnsi="Times New Roman"/>
                <w:lang w:val="ru-RU"/>
              </w:rPr>
            </w:pPr>
            <w:r w:rsidRPr="0049402D">
              <w:rPr>
                <w:rFonts w:ascii="Times New Roman" w:hAnsi="Times New Roman"/>
                <w:lang w:val="ru-RU"/>
              </w:rPr>
              <w:t>Отделение г. Чудово,</w:t>
            </w:r>
            <w:r>
              <w:rPr>
                <w:rFonts w:ascii="Times New Roman" w:hAnsi="Times New Roman"/>
                <w:lang w:val="ru-RU"/>
              </w:rPr>
              <w:t xml:space="preserve"> </w:t>
            </w:r>
            <w:r w:rsidRPr="0049402D">
              <w:rPr>
                <w:rFonts w:ascii="Times New Roman" w:hAnsi="Times New Roman"/>
                <w:lang w:val="ru-RU"/>
              </w:rPr>
              <w:t>ул.Садовая, 39</w:t>
            </w:r>
          </w:p>
        </w:tc>
        <w:tc>
          <w:tcPr>
            <w:tcW w:w="144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59.129304; 31.703523</w:t>
            </w:r>
          </w:p>
        </w:tc>
        <w:tc>
          <w:tcPr>
            <w:tcW w:w="133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(8-816-65)46-581</w:t>
            </w:r>
          </w:p>
        </w:tc>
        <w:tc>
          <w:tcPr>
            <w:tcW w:w="1478" w:type="dxa"/>
            <w:tcBorders>
              <w:top w:val="single" w:sz="4" w:space="0" w:color="auto"/>
              <w:left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Круглосуточно</w:t>
            </w:r>
          </w:p>
        </w:tc>
      </w:tr>
      <w:tr w:rsidR="0049402D" w:rsidRPr="00652177" w:rsidTr="0049402D">
        <w:trPr>
          <w:trHeight w:val="20"/>
          <w:jc w:val="center"/>
        </w:trPr>
        <w:tc>
          <w:tcPr>
            <w:tcW w:w="51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4</w:t>
            </w:r>
          </w:p>
        </w:tc>
        <w:tc>
          <w:tcPr>
            <w:tcW w:w="2414" w:type="dxa"/>
            <w:vMerge/>
            <w:tcBorders>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p>
        </w:tc>
        <w:tc>
          <w:tcPr>
            <w:tcW w:w="2320" w:type="dxa"/>
            <w:tcBorders>
              <w:top w:val="single" w:sz="4" w:space="0" w:color="auto"/>
              <w:left w:val="single" w:sz="4" w:space="0" w:color="auto"/>
            </w:tcBorders>
            <w:shd w:val="clear" w:color="auto" w:fill="FFFFFF"/>
            <w:vAlign w:val="center"/>
          </w:tcPr>
          <w:p w:rsidR="0049402D" w:rsidRPr="0049402D" w:rsidRDefault="0049402D" w:rsidP="0049402D">
            <w:pPr>
              <w:spacing w:after="0" w:line="240" w:lineRule="auto"/>
              <w:jc w:val="center"/>
              <w:rPr>
                <w:rFonts w:ascii="Times New Roman" w:hAnsi="Times New Roman"/>
                <w:lang w:val="ru-RU"/>
              </w:rPr>
            </w:pPr>
            <w:r w:rsidRPr="0049402D">
              <w:rPr>
                <w:rFonts w:ascii="Times New Roman" w:hAnsi="Times New Roman"/>
                <w:lang w:val="ru-RU"/>
              </w:rPr>
              <w:t>Отделение г. Валдай,</w:t>
            </w:r>
            <w:r>
              <w:rPr>
                <w:rFonts w:ascii="Times New Roman" w:hAnsi="Times New Roman"/>
                <w:lang w:val="ru-RU"/>
              </w:rPr>
              <w:t xml:space="preserve"> </w:t>
            </w:r>
            <w:r w:rsidRPr="0049402D">
              <w:rPr>
                <w:rFonts w:ascii="Times New Roman" w:hAnsi="Times New Roman"/>
                <w:lang w:val="ru-RU"/>
              </w:rPr>
              <w:t>ул.</w:t>
            </w:r>
            <w:r>
              <w:rPr>
                <w:rFonts w:ascii="Times New Roman" w:hAnsi="Times New Roman"/>
                <w:lang w:val="ru-RU"/>
              </w:rPr>
              <w:t xml:space="preserve"> </w:t>
            </w:r>
            <w:r w:rsidRPr="0049402D">
              <w:rPr>
                <w:rFonts w:ascii="Times New Roman" w:hAnsi="Times New Roman"/>
                <w:lang w:val="ru-RU"/>
              </w:rPr>
              <w:t>Победы, 126 А</w:t>
            </w:r>
          </w:p>
        </w:tc>
        <w:tc>
          <w:tcPr>
            <w:tcW w:w="1440"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57.985457; 33.252119</w:t>
            </w:r>
          </w:p>
        </w:tc>
        <w:tc>
          <w:tcPr>
            <w:tcW w:w="1338" w:type="dxa"/>
            <w:tcBorders>
              <w:top w:val="single" w:sz="4" w:space="0" w:color="auto"/>
              <w:lef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(8-816-66) 22-476</w:t>
            </w:r>
          </w:p>
        </w:tc>
        <w:tc>
          <w:tcPr>
            <w:tcW w:w="1478" w:type="dxa"/>
            <w:tcBorders>
              <w:top w:val="single" w:sz="4" w:space="0" w:color="auto"/>
              <w:left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Круглосуточно</w:t>
            </w:r>
          </w:p>
        </w:tc>
      </w:tr>
      <w:tr w:rsidR="0049402D" w:rsidRPr="00652177" w:rsidTr="0049402D">
        <w:trPr>
          <w:trHeight w:val="20"/>
          <w:jc w:val="center"/>
        </w:trPr>
        <w:tc>
          <w:tcPr>
            <w:tcW w:w="518" w:type="dxa"/>
            <w:tcBorders>
              <w:top w:val="single" w:sz="4" w:space="0" w:color="auto"/>
              <w:left w:val="single" w:sz="4" w:space="0" w:color="auto"/>
              <w:bottom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6</w:t>
            </w:r>
          </w:p>
        </w:tc>
        <w:tc>
          <w:tcPr>
            <w:tcW w:w="2414" w:type="dxa"/>
            <w:tcBorders>
              <w:top w:val="single" w:sz="4" w:space="0" w:color="auto"/>
              <w:left w:val="single" w:sz="4" w:space="0" w:color="auto"/>
              <w:bottom w:val="single" w:sz="4" w:space="0" w:color="auto"/>
            </w:tcBorders>
            <w:shd w:val="clear" w:color="auto" w:fill="FFFFFF"/>
          </w:tcPr>
          <w:p w:rsidR="0049402D" w:rsidRPr="0049402D" w:rsidRDefault="0049402D" w:rsidP="009F061A">
            <w:pPr>
              <w:spacing w:after="0" w:line="240" w:lineRule="auto"/>
              <w:jc w:val="center"/>
              <w:rPr>
                <w:rFonts w:ascii="Times New Roman" w:hAnsi="Times New Roman"/>
                <w:lang w:val="ru-RU"/>
              </w:rPr>
            </w:pPr>
            <w:r w:rsidRPr="0049402D">
              <w:rPr>
                <w:rFonts w:ascii="Times New Roman" w:hAnsi="Times New Roman"/>
                <w:lang w:val="ru-RU"/>
              </w:rPr>
              <w:t>Профессиональное аварийно- спасательное формирование МКУ «Управление по делам ГОЧС Великого Новгорода»</w:t>
            </w:r>
          </w:p>
        </w:tc>
        <w:tc>
          <w:tcPr>
            <w:tcW w:w="2320" w:type="dxa"/>
            <w:tcBorders>
              <w:top w:val="single" w:sz="4" w:space="0" w:color="auto"/>
              <w:left w:val="single" w:sz="4" w:space="0" w:color="auto"/>
              <w:bottom w:val="single" w:sz="4" w:space="0" w:color="auto"/>
            </w:tcBorders>
            <w:shd w:val="clear" w:color="auto" w:fill="FFFFFF"/>
            <w:vAlign w:val="center"/>
          </w:tcPr>
          <w:p w:rsidR="0049402D" w:rsidRDefault="0049402D" w:rsidP="0049402D">
            <w:pPr>
              <w:spacing w:after="0" w:line="240" w:lineRule="auto"/>
              <w:jc w:val="center"/>
              <w:rPr>
                <w:rFonts w:ascii="Times New Roman" w:hAnsi="Times New Roman"/>
                <w:lang w:val="ru-RU"/>
              </w:rPr>
            </w:pPr>
            <w:r w:rsidRPr="00652177">
              <w:rPr>
                <w:rFonts w:ascii="Times New Roman" w:hAnsi="Times New Roman"/>
              </w:rPr>
              <w:t>Великий Новгород,</w:t>
            </w:r>
            <w:r>
              <w:rPr>
                <w:rFonts w:ascii="Times New Roman" w:hAnsi="Times New Roman"/>
                <w:lang w:val="ru-RU"/>
              </w:rPr>
              <w:t xml:space="preserve"> </w:t>
            </w:r>
          </w:p>
          <w:p w:rsidR="0049402D" w:rsidRPr="00652177" w:rsidRDefault="0049402D" w:rsidP="0049402D">
            <w:pPr>
              <w:spacing w:after="0" w:line="240" w:lineRule="auto"/>
              <w:jc w:val="center"/>
              <w:rPr>
                <w:rFonts w:ascii="Times New Roman" w:hAnsi="Times New Roman"/>
              </w:rPr>
            </w:pPr>
            <w:r w:rsidRPr="00652177">
              <w:rPr>
                <w:rFonts w:ascii="Times New Roman" w:hAnsi="Times New Roman"/>
              </w:rPr>
              <w:t>ул.</w:t>
            </w:r>
            <w:r>
              <w:rPr>
                <w:rFonts w:ascii="Times New Roman" w:hAnsi="Times New Roman"/>
                <w:lang w:val="ru-RU"/>
              </w:rPr>
              <w:t xml:space="preserve"> </w:t>
            </w:r>
            <w:r w:rsidRPr="00652177">
              <w:rPr>
                <w:rFonts w:ascii="Times New Roman" w:hAnsi="Times New Roman"/>
              </w:rPr>
              <w:t>Славная, 32/23</w:t>
            </w:r>
          </w:p>
        </w:tc>
        <w:tc>
          <w:tcPr>
            <w:tcW w:w="1440" w:type="dxa"/>
            <w:tcBorders>
              <w:top w:val="single" w:sz="4" w:space="0" w:color="auto"/>
              <w:left w:val="single" w:sz="4" w:space="0" w:color="auto"/>
              <w:bottom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58.516569; 31.291403</w:t>
            </w:r>
          </w:p>
        </w:tc>
        <w:tc>
          <w:tcPr>
            <w:tcW w:w="1338" w:type="dxa"/>
            <w:tcBorders>
              <w:top w:val="single" w:sz="4" w:space="0" w:color="auto"/>
              <w:left w:val="single" w:sz="4" w:space="0" w:color="auto"/>
              <w:bottom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(8162)94-52-22</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center"/>
          </w:tcPr>
          <w:p w:rsidR="0049402D" w:rsidRPr="00652177" w:rsidRDefault="0049402D" w:rsidP="009F061A">
            <w:pPr>
              <w:spacing w:after="0" w:line="240" w:lineRule="auto"/>
              <w:jc w:val="center"/>
              <w:rPr>
                <w:rFonts w:ascii="Times New Roman" w:hAnsi="Times New Roman"/>
              </w:rPr>
            </w:pPr>
            <w:r w:rsidRPr="00652177">
              <w:rPr>
                <w:rFonts w:ascii="Times New Roman" w:hAnsi="Times New Roman"/>
              </w:rPr>
              <w:t>Круглосуточно</w:t>
            </w:r>
          </w:p>
        </w:tc>
      </w:tr>
    </w:tbl>
    <w:p w:rsidR="0049402D" w:rsidRPr="007C1C30" w:rsidRDefault="0049402D" w:rsidP="0049402D">
      <w:pPr>
        <w:spacing w:after="0" w:line="240" w:lineRule="auto"/>
        <w:ind w:firstLine="709"/>
        <w:jc w:val="both"/>
        <w:rPr>
          <w:rFonts w:ascii="Times New Roman" w:hAnsi="Times New Roman"/>
          <w:sz w:val="24"/>
          <w:szCs w:val="24"/>
        </w:rPr>
      </w:pPr>
      <w:bookmarkStart w:id="218" w:name="_Toc124858144"/>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Мероприятия по защите территории от опасных природных и техногенных процессов и чрезвычайных ситуаций</w:t>
      </w:r>
      <w:bookmarkEnd w:id="218"/>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Чтобы изменить существующую тенденцию в сторону снижения темпов роста ущербов от стихийных бедствий и техногенных катастроф, необходим принципиально </w:t>
      </w:r>
      <w:r w:rsidRPr="0049402D">
        <w:rPr>
          <w:rFonts w:ascii="Times New Roman" w:hAnsi="Times New Roman"/>
          <w:sz w:val="24"/>
          <w:szCs w:val="24"/>
          <w:lang w:val="ru-RU"/>
        </w:rPr>
        <w:lastRenderedPageBreak/>
        <w:t>новый подход к вопросам защиты населения и территории от этих угроз. Эффективность предупреждения развития опасных тенденций можно обеспечить только при системном подходе к решению проблем предупреждения и минимизации последствий стихийных бедствий и техногенных катастроф, в основе которого должна лежать интеграция усилий государства и общества.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В основу реализации стратегии развития должна быть положена разработка системы мер по выявлению опасностей и комплексному анализу риска чрезвычайных ситуаций, а также обеспечение осведомленности населения об угрозе чрезвычайных ситуаций природного и техногенного характера.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мониторинг и прогнозирование чрезвычайных ситуаций;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дальнейшее наращивание экономического потенциала городов и районов, имеющих наиболее низкий уровень концентрации объектов экономики;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ограничение строительства новых и расширение существующих объектов в районах, имеющих наиболее острый дефицит собственных энергетических и природных ресурсов и/или повышенную опасность природных стихийных бедствий;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комплексное развитие экономики области, обеспечивающее максимальное использование местных ресурсов и производственных мощностей;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полнота и комплексность использования эксплуатируемых природных ресурсов территории, повышение глубины их переработки и снижения сырьевой составляющей в региональном вывозе;</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ограничение развития отраслей и производств, экстенсивно использующих ресурсный потенциал территории области или базирующихся на использовании дефицитных для области ресурсов, а также производств, базирующихся преимущественно на внешних ресурсных поставках;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развитие экономически перспективных малых и средних городов, поселков городского типа и крупных сельских населенных пунктов с размещением в них предприятий малого и среднего бизнеса, а также филиалов и специализированных цехов крупных организаций, действующих в больших городах;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постепенный вывод из предприятий, баз и складов, перерабатывающих или хранящих значительные количества АХОВ, взрывоопасных, легковоспламеняющихся и других опасных веществ, сортировочных железнодорожных станций и узлов;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лицензирование деятельности опасных производственных объектов, декларирование промышленной безопасности и страхование ответственности за причинение вреда при эксплуатации опасного производственного объекта;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развитие объектов материальных резервов с учетом потребностей для жизнеобеспечения населения в случае чрезвычайных ситуаций регионального или федерального уровня, создание необходимой больничной базы и других объектов хозяйственного назначения с учетом их использования для размещения эвакуируемого населения, пострадавшего в чрезвычайных ситуациях;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информирование населения о потенциальных природных и техногенных угрозах на территории проживания и его подготовка в области защиты от чрезвычайных ситуаций.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При проектировании инженерной защиты территории области от опасных процессов следует обеспечивать (предусматривать):</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наиболее полное использование местных строительных материалов и природных ресурсов;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lastRenderedPageBreak/>
        <w:t>- производство работ способами, не приводящими к появлению новых и (или) интенсификации действующих геологических процессов;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сохранение заповедных зон, ландшафтов, исторических объектов и памятников и т.д.;</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надлежащее архитектурное оформление сооружений инженерной защиты;</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комплексное проектирование мероприятий по инженерной защите и охране окружающей среды, с учетом прогноза ее изменения в связи с постройкой сооружений инженерной защиты и освоением территории;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увязку мероприятий инженерной защиты от разных видов опасных процессов между собой.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Комплекс организационных и инженерно-технических мероприятий по защите территории от опасных процессов должен включать:</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ограждение территорий дамбами (системами обвалования), реконструкцию существующих защитных сооружений и последующий контроль их технического состояния;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увеличение пропускной способности малых рек и каналов, в том числе мелиоративных (расчистка, углубление, расширение, спрямление русла);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вынос объектов с подтапливаемых территорий;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проведение защитных работ в период паводка;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планировочные, водозащитные и противофильтрационные, геотехнические, конструктивные эксплуатационные противокарстовые мероприятия;</w:t>
      </w:r>
    </w:p>
    <w:p w:rsidR="0049402D" w:rsidRPr="0011125A" w:rsidRDefault="0049402D" w:rsidP="0049402D">
      <w:pPr>
        <w:spacing w:after="0" w:line="240" w:lineRule="auto"/>
        <w:ind w:firstLine="709"/>
        <w:jc w:val="both"/>
        <w:rPr>
          <w:rFonts w:ascii="Times New Roman" w:hAnsi="Times New Roman"/>
          <w:sz w:val="24"/>
          <w:szCs w:val="24"/>
          <w:lang w:val="ru-RU"/>
        </w:rPr>
      </w:pPr>
      <w:r w:rsidRPr="0011125A">
        <w:rPr>
          <w:rFonts w:ascii="Times New Roman" w:hAnsi="Times New Roman"/>
          <w:sz w:val="24"/>
          <w:szCs w:val="24"/>
          <w:lang w:val="ru-RU"/>
        </w:rPr>
        <w:t>- проведение противоэрозионных мероприятий;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ежегодную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оснащение лесхозов противопожарной техникой, оборудованием и инвентарем;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развитие санитарной авиации;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подготовку объектов экономики и систем жизнеобеспечения населения к работе в условиях чрезвычайных ситуаций, создание достаточных запасов материально-технических ресурсов;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применение новейших технических решений по хранению и использованию опасных химических и отравляющих веществ, автоматизация процессов, связанных с их применением;</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xml:space="preserve">- решение вопросов организации и поддержания в постоянной готовности системы оповещения персонала объекта и проживающего вблизи населения об опасности поражения химическими отравляющими веществами и порядок доведения до них установленных сигналов оповещения путем создания локальных систем оповещения (в радиусе до </w:t>
      </w:r>
      <w:smartTag w:uri="urn:schemas-microsoft-com:office:smarttags" w:element="metricconverter">
        <w:smartTagPr>
          <w:attr w:name="ProductID" w:val="2,5 км"/>
        </w:smartTagPr>
        <w:r w:rsidRPr="0049402D">
          <w:rPr>
            <w:rFonts w:ascii="Times New Roman" w:hAnsi="Times New Roman"/>
            <w:sz w:val="24"/>
            <w:szCs w:val="24"/>
            <w:lang w:val="ru-RU"/>
          </w:rPr>
          <w:t>2,5 км</w:t>
        </w:r>
      </w:smartTag>
      <w:r w:rsidRPr="0049402D">
        <w:rPr>
          <w:rFonts w:ascii="Times New Roman" w:hAnsi="Times New Roman"/>
          <w:sz w:val="24"/>
          <w:szCs w:val="24"/>
          <w:lang w:val="ru-RU"/>
        </w:rPr>
        <w:t xml:space="preserve"> от объекта);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обучение персонала объекта выполнению специальных работ по локализации и ликвидации очагов заражения, образованных химическими отравляющими веществами;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накопление индивидуальных средств защиты (промышленных противогазов определенных марок, гражданских и изолирующих противогазов, средств защиты кожи) для обеспечения персонала объекта, хранение и поддержание средств защиты в постоянной готовности;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создание запаса средств для дегазации (нейтрализации) и подготовка необходимого оборудования для приготовления дегазирующих растворов и их подачи к местам возможных аварий, приспособление техники и приборов для проведения дегазационных работ;</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lastRenderedPageBreak/>
        <w:t>- периодический контроль состояния оборудования, трубопроводов, контрольно-измерительных приборов, коммуникаций, срока эксплуатации цистерн хранения химических отравляющих веществ и их состояния;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прогнозирование возможных чрезвычайных ситуаций на взрывопожароопасных объектах, на основе анализа статистики возникновения их в течение определенного времени и состояния объекта;</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регулярную проверку соблюдения действующих норм и правил по промышленной безопасности;</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разработку мероприятий, направленных на повышение устойчивости и безаварийности работ, быструю локализацию выбросов опасных веществ и ликвидацию аварий с учетом конкретных особенностей каждого предприятия;</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контроль технического состояния гидротехнических сооружений;</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защиту путей сообщения от высоких ветровых нагрузок, снегозаносов и обледенения путем устройства лесонасаждений, постановкой постоянных заборов или переносных решетчатых щитов;</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 разработку и реализацию неотложных мер по повышению санитарно-эпидемиологической надежности водоснабжения, сбора и утилизации бытовых и производственных отходов, по снижению уровня заболеваемости опасными инфекциями и осуществлению комплекса мер по усилению охраны территории от завоза и распространения опасных инфекционных заболеваний людей и животных.</w:t>
      </w:r>
    </w:p>
    <w:p w:rsidR="0049402D" w:rsidRPr="0049402D" w:rsidRDefault="0049402D" w:rsidP="0049402D">
      <w:pPr>
        <w:spacing w:after="0" w:line="240" w:lineRule="auto"/>
        <w:ind w:firstLine="709"/>
        <w:jc w:val="both"/>
        <w:rPr>
          <w:rFonts w:ascii="Times New Roman" w:hAnsi="Times New Roman"/>
          <w:sz w:val="24"/>
          <w:szCs w:val="24"/>
          <w:lang w:val="ru-RU"/>
        </w:rPr>
      </w:pPr>
      <w:r w:rsidRPr="0049402D">
        <w:rPr>
          <w:rFonts w:ascii="Times New Roman" w:hAnsi="Times New Roman"/>
          <w:sz w:val="24"/>
          <w:szCs w:val="24"/>
          <w:lang w:val="ru-RU"/>
        </w:rPr>
        <w:t>Заблаговременное проведение мероприятий обеспечит защищенность территории Красноборского сельского поселения в случаях быстроразвивающихся и сложно прогнозируемых чрезвычайных ситуаций.</w:t>
      </w:r>
    </w:p>
    <w:p w:rsidR="006F0BA9" w:rsidRDefault="006F0BA9" w:rsidP="00E531C8">
      <w:pPr>
        <w:pStyle w:val="12"/>
        <w:rPr>
          <w:rFonts w:ascii="Times New Roman" w:hAnsi="Times New Roman"/>
          <w:color w:val="auto"/>
          <w:lang w:val="ru-RU"/>
        </w:rPr>
        <w:sectPr w:rsidR="006F0BA9" w:rsidSect="00FF5406">
          <w:pgSz w:w="11906" w:h="16838"/>
          <w:pgMar w:top="1134" w:right="850" w:bottom="1134" w:left="1701" w:header="708" w:footer="708" w:gutter="0"/>
          <w:cols w:space="708"/>
          <w:titlePg/>
          <w:docGrid w:linePitch="360"/>
        </w:sectPr>
      </w:pPr>
    </w:p>
    <w:p w:rsidR="00E531C8" w:rsidRPr="002D2232" w:rsidRDefault="00E531C8" w:rsidP="00E531C8">
      <w:pPr>
        <w:pStyle w:val="12"/>
        <w:rPr>
          <w:rFonts w:ascii="Times New Roman" w:hAnsi="Times New Roman"/>
          <w:color w:val="auto"/>
          <w:lang w:val="ru-RU"/>
        </w:rPr>
      </w:pPr>
      <w:bookmarkStart w:id="219" w:name="_Toc164853377"/>
      <w:r w:rsidRPr="002D2232">
        <w:rPr>
          <w:rFonts w:ascii="Times New Roman" w:hAnsi="Times New Roman"/>
          <w:color w:val="auto"/>
          <w:lang w:val="ru-RU"/>
        </w:rPr>
        <w:lastRenderedPageBreak/>
        <w:t xml:space="preserve">8.  </w:t>
      </w:r>
      <w:bookmarkStart w:id="220" w:name="_Toc3295006"/>
      <w:r w:rsidRPr="002D2232">
        <w:rPr>
          <w:rFonts w:ascii="Times New Roman" w:hAnsi="Times New Roman"/>
          <w:color w:val="auto"/>
          <w:lang w:val="ru-RU"/>
        </w:rPr>
        <w:t>Перечень земельных участков, которые включаются в границы населённых пунктов, входящих в состав поселения, или исключаются из их границ</w:t>
      </w:r>
      <w:bookmarkEnd w:id="219"/>
      <w:bookmarkEnd w:id="220"/>
      <w:r w:rsidRPr="002D2232">
        <w:rPr>
          <w:rFonts w:ascii="Times New Roman" w:hAnsi="Times New Roman"/>
          <w:color w:val="auto"/>
          <w:lang w:val="ru-RU"/>
        </w:rPr>
        <w:t xml:space="preserve"> </w:t>
      </w:r>
    </w:p>
    <w:p w:rsidR="00E531C8" w:rsidRDefault="00E531C8" w:rsidP="00E531C8">
      <w:pPr>
        <w:spacing w:after="0" w:line="240" w:lineRule="auto"/>
        <w:ind w:firstLine="709"/>
        <w:jc w:val="right"/>
        <w:rPr>
          <w:rFonts w:ascii="Times New Roman" w:hAnsi="Times New Roman"/>
          <w:sz w:val="24"/>
          <w:szCs w:val="24"/>
          <w:lang w:val="ru-RU"/>
        </w:rPr>
      </w:pPr>
      <w:r>
        <w:rPr>
          <w:rFonts w:ascii="Times New Roman" w:hAnsi="Times New Roman"/>
          <w:sz w:val="24"/>
          <w:szCs w:val="24"/>
          <w:lang w:val="ru-RU"/>
        </w:rPr>
        <w:t>Таблица 8.1</w:t>
      </w:r>
    </w:p>
    <w:tbl>
      <w:tblPr>
        <w:tblW w:w="9356" w:type="dxa"/>
        <w:tblInd w:w="108" w:type="dxa"/>
        <w:tblLayout w:type="fixed"/>
        <w:tblCellMar>
          <w:left w:w="10" w:type="dxa"/>
          <w:right w:w="10" w:type="dxa"/>
        </w:tblCellMar>
        <w:tblLook w:val="04A0"/>
      </w:tblPr>
      <w:tblGrid>
        <w:gridCol w:w="2267"/>
        <w:gridCol w:w="1985"/>
        <w:gridCol w:w="1276"/>
        <w:gridCol w:w="1985"/>
        <w:gridCol w:w="1843"/>
      </w:tblGrid>
      <w:tr w:rsidR="00E531C8" w:rsidRPr="006F0BA9" w:rsidTr="006F0BA9">
        <w:trPr>
          <w:tblHeader/>
        </w:trPr>
        <w:tc>
          <w:tcPr>
            <w:tcW w:w="22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Кадастровый номер земельного участка</w:t>
            </w:r>
          </w:p>
        </w:tc>
        <w:tc>
          <w:tcPr>
            <w:tcW w:w="198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Местоположение</w:t>
            </w:r>
          </w:p>
        </w:tc>
        <w:tc>
          <w:tcPr>
            <w:tcW w:w="127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Площадь, га</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Категория земель, функциональные зоны</w:t>
            </w:r>
          </w:p>
        </w:tc>
      </w:tr>
      <w:tr w:rsidR="00E531C8" w:rsidRPr="006F0BA9" w:rsidTr="006F0BA9">
        <w:trPr>
          <w:tblHeader/>
        </w:trPr>
        <w:tc>
          <w:tcPr>
            <w:tcW w:w="22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p>
        </w:tc>
        <w:tc>
          <w:tcPr>
            <w:tcW w:w="198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p>
        </w:tc>
        <w:tc>
          <w:tcPr>
            <w:tcW w:w="127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предыдущие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новые</w:t>
            </w:r>
          </w:p>
        </w:tc>
      </w:tr>
      <w:tr w:rsidR="00E531C8" w:rsidRPr="006F0BA9" w:rsidTr="006F0BA9">
        <w:trPr>
          <w:tblHeader/>
        </w:trPr>
        <w:tc>
          <w:tcPr>
            <w:tcW w:w="22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1</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2</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3</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rPr>
            </w:pPr>
            <w:r w:rsidRPr="006F0BA9">
              <w:rPr>
                <w:rFonts w:ascii="Times New Roman" w:hAnsi="Times New Roman"/>
                <w:b/>
              </w:rPr>
              <w:t>5</w:t>
            </w:r>
          </w:p>
        </w:tc>
      </w:tr>
      <w:tr w:rsidR="00E531C8" w:rsidRPr="00063B45" w:rsidTr="006F0BA9">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lang w:val="ru-RU"/>
              </w:rPr>
            </w:pPr>
            <w:r w:rsidRPr="006F0BA9">
              <w:rPr>
                <w:rFonts w:ascii="Times New Roman" w:hAnsi="Times New Roman"/>
                <w:b/>
                <w:lang w:val="ru-RU"/>
              </w:rPr>
              <w:t>Включение земельных участков в границы населенных пунктов</w:t>
            </w:r>
          </w:p>
        </w:tc>
      </w:tr>
      <w:tr w:rsidR="00E531C8" w:rsidRPr="006F0BA9" w:rsidTr="006F0BA9">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DC52A5" w:rsidRDefault="00C04583"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CD2516" w:rsidRDefault="00C04583" w:rsidP="00355928">
            <w:pPr>
              <w:spacing w:after="0" w:line="240" w:lineRule="auto"/>
              <w:jc w:val="center"/>
              <w:rPr>
                <w:rFonts w:ascii="Times New Roman" w:hAnsi="Times New Roman"/>
                <w:lang w:val="ru-RU"/>
              </w:rPr>
            </w:pPr>
            <w:r>
              <w:rPr>
                <w:rFonts w:ascii="Times New Roman" w:hAnsi="Times New Roman"/>
                <w:lang w:val="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CD2516" w:rsidRDefault="00C04583" w:rsidP="00DC52A5">
            <w:pPr>
              <w:spacing w:after="0" w:line="240" w:lineRule="auto"/>
              <w:jc w:val="center"/>
              <w:rPr>
                <w:rFonts w:ascii="Times New Roman" w:hAnsi="Times New Roman"/>
                <w:lang w:val="ru-RU"/>
              </w:rPr>
            </w:pPr>
            <w:r>
              <w:rPr>
                <w:rFonts w:ascii="Times New Roman" w:hAnsi="Times New Roman"/>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CD2516" w:rsidRDefault="00C04583" w:rsidP="00CD2516">
            <w:pPr>
              <w:spacing w:after="0" w:line="240" w:lineRule="auto"/>
              <w:jc w:val="center"/>
              <w:rPr>
                <w:rFonts w:ascii="Times New Roman" w:hAnsi="Times New Roman"/>
                <w:lang w:val="ru-RU"/>
              </w:rPr>
            </w:pPr>
            <w:r>
              <w:rPr>
                <w:rFonts w:ascii="Times New Roman" w:hAnsi="Times New Roman"/>
                <w:lang w:val="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CD2516" w:rsidRDefault="00C04583" w:rsidP="00355928">
            <w:pPr>
              <w:spacing w:after="0" w:line="240" w:lineRule="auto"/>
              <w:jc w:val="center"/>
              <w:rPr>
                <w:rFonts w:ascii="Times New Roman" w:hAnsi="Times New Roman"/>
                <w:b/>
                <w:lang w:val="ru-RU"/>
              </w:rPr>
            </w:pPr>
            <w:r>
              <w:rPr>
                <w:rFonts w:ascii="Times New Roman" w:hAnsi="Times New Roman"/>
                <w:b/>
                <w:lang w:val="ru-RU"/>
              </w:rPr>
              <w:t>-</w:t>
            </w:r>
          </w:p>
        </w:tc>
      </w:tr>
      <w:tr w:rsidR="00E531C8" w:rsidRPr="00063B45" w:rsidTr="006F0BA9">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E531C8" w:rsidP="00355928">
            <w:pPr>
              <w:spacing w:after="0" w:line="240" w:lineRule="auto"/>
              <w:jc w:val="center"/>
              <w:rPr>
                <w:rFonts w:ascii="Times New Roman" w:hAnsi="Times New Roman"/>
                <w:b/>
                <w:lang w:val="ru-RU"/>
              </w:rPr>
            </w:pPr>
            <w:r w:rsidRPr="006F0BA9">
              <w:rPr>
                <w:rFonts w:ascii="Times New Roman" w:hAnsi="Times New Roman"/>
                <w:b/>
                <w:lang w:val="ru-RU"/>
              </w:rPr>
              <w:t>Исключение земельных участков в границы населенных пунктов</w:t>
            </w:r>
          </w:p>
        </w:tc>
      </w:tr>
      <w:tr w:rsidR="00E531C8"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6F0BA9" w:rsidRDefault="007104E9"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6F0BA9" w:rsidRDefault="007104E9" w:rsidP="00355928">
            <w:pPr>
              <w:spacing w:after="0" w:line="240" w:lineRule="auto"/>
              <w:jc w:val="center"/>
              <w:rPr>
                <w:rFonts w:ascii="Times New Roman" w:hAnsi="Times New Roman"/>
                <w:lang w:val="ru-RU"/>
              </w:rPr>
            </w:pPr>
            <w:r>
              <w:rPr>
                <w:rFonts w:ascii="Times New Roman" w:hAnsi="Times New Roman"/>
                <w:bCs/>
                <w:shd w:val="clear" w:color="auto" w:fill="FFFFFF"/>
                <w:lang w:val="ru-RU"/>
              </w:rPr>
              <w:t>д. Высокое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6F0BA9" w:rsidRDefault="007104E9" w:rsidP="003A0331">
            <w:pPr>
              <w:spacing w:after="0" w:line="240" w:lineRule="auto"/>
              <w:jc w:val="center"/>
              <w:rPr>
                <w:rFonts w:ascii="Times New Roman" w:hAnsi="Times New Roman"/>
                <w:lang w:val="ru-RU"/>
              </w:rPr>
            </w:pPr>
            <w:r>
              <w:rPr>
                <w:rFonts w:ascii="Times New Roman" w:hAnsi="Times New Roman"/>
                <w:lang w:val="ru-RU"/>
              </w:rPr>
              <w:t>0,618</w:t>
            </w:r>
            <w:r w:rsidR="003A0331">
              <w:rPr>
                <w:rFonts w:ascii="Times New Roman" w:hAnsi="Times New Roman"/>
                <w:lang w:val="ru-RU"/>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6F0BA9" w:rsidRDefault="007104E9" w:rsidP="00355928">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1C8" w:rsidRPr="006F0BA9" w:rsidRDefault="007104E9" w:rsidP="00355928">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Дунаево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A0331">
            <w:pPr>
              <w:spacing w:after="0" w:line="240" w:lineRule="auto"/>
              <w:jc w:val="center"/>
              <w:rPr>
                <w:rFonts w:ascii="Times New Roman" w:hAnsi="Times New Roman"/>
                <w:lang w:val="ru-RU"/>
              </w:rPr>
            </w:pPr>
            <w:r>
              <w:rPr>
                <w:rFonts w:ascii="Times New Roman" w:hAnsi="Times New Roman"/>
                <w:lang w:val="ru-RU"/>
              </w:rPr>
              <w:t>0,91</w:t>
            </w:r>
            <w:r w:rsidR="003A0331">
              <w:rPr>
                <w:rFonts w:ascii="Times New Roman" w:hAnsi="Times New Roman"/>
                <w:lang w:val="ru-RU"/>
              </w:rPr>
              <w:t>48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Ильинское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lang w:val="ru-RU"/>
              </w:rPr>
            </w:pPr>
            <w:r>
              <w:rPr>
                <w:rFonts w:ascii="Times New Roman" w:hAnsi="Times New Roman"/>
                <w:lang w:val="ru-RU"/>
              </w:rPr>
              <w:t>0,2648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Красный Бор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A0331">
            <w:pPr>
              <w:spacing w:after="0" w:line="240" w:lineRule="auto"/>
              <w:jc w:val="center"/>
              <w:rPr>
                <w:rFonts w:ascii="Times New Roman" w:hAnsi="Times New Roman"/>
                <w:lang w:val="ru-RU"/>
              </w:rPr>
            </w:pPr>
            <w:r>
              <w:rPr>
                <w:rFonts w:ascii="Times New Roman" w:hAnsi="Times New Roman"/>
                <w:lang w:val="ru-RU"/>
              </w:rPr>
              <w:t>0,653</w:t>
            </w:r>
            <w:r w:rsidR="003A0331">
              <w:rPr>
                <w:rFonts w:ascii="Times New Roman" w:hAnsi="Times New Roman"/>
                <w:lang w:val="ru-RU"/>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п. Первомайский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3A0331" w:rsidRDefault="00AE5A11" w:rsidP="003A0331">
            <w:pPr>
              <w:spacing w:after="0" w:line="240" w:lineRule="auto"/>
              <w:jc w:val="center"/>
              <w:rPr>
                <w:rFonts w:ascii="Times New Roman" w:hAnsi="Times New Roman"/>
                <w:lang w:val="ru-RU"/>
              </w:rPr>
            </w:pPr>
            <w:r w:rsidRPr="003A0331">
              <w:rPr>
                <w:rFonts w:ascii="Times New Roman" w:hAnsi="Times New Roman"/>
                <w:lang w:val="ru-RU"/>
              </w:rPr>
              <w:t>1,6</w:t>
            </w:r>
            <w:r w:rsidR="003A0331" w:rsidRPr="003A0331">
              <w:rPr>
                <w:rFonts w:ascii="Times New Roman" w:hAnsi="Times New Roman"/>
                <w:lang w:val="ru-RU"/>
              </w:rPr>
              <w:t>443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Петрово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A0331">
            <w:pPr>
              <w:spacing w:after="0" w:line="240" w:lineRule="auto"/>
              <w:jc w:val="center"/>
              <w:rPr>
                <w:rFonts w:ascii="Times New Roman" w:hAnsi="Times New Roman"/>
                <w:lang w:val="ru-RU"/>
              </w:rPr>
            </w:pPr>
            <w:r>
              <w:rPr>
                <w:rFonts w:ascii="Times New Roman" w:hAnsi="Times New Roman"/>
                <w:lang w:val="ru-RU"/>
              </w:rPr>
              <w:t>1,</w:t>
            </w:r>
            <w:r w:rsidR="003A0331">
              <w:rPr>
                <w:rFonts w:ascii="Times New Roman" w:hAnsi="Times New Roman"/>
                <w:lang w:val="ru-RU"/>
              </w:rPr>
              <w:t>2184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Ручейки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lang w:val="ru-RU"/>
              </w:rPr>
            </w:pPr>
            <w:r>
              <w:rPr>
                <w:rFonts w:ascii="Times New Roman" w:hAnsi="Times New Roman"/>
                <w:lang w:val="ru-RU"/>
              </w:rPr>
              <w:t>0,1778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Сопки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A0331">
            <w:pPr>
              <w:spacing w:after="0" w:line="240" w:lineRule="auto"/>
              <w:jc w:val="center"/>
              <w:rPr>
                <w:rFonts w:ascii="Times New Roman" w:hAnsi="Times New Roman"/>
                <w:lang w:val="ru-RU"/>
              </w:rPr>
            </w:pPr>
            <w:r>
              <w:rPr>
                <w:rFonts w:ascii="Times New Roman" w:hAnsi="Times New Roman"/>
                <w:lang w:val="ru-RU"/>
              </w:rPr>
              <w:t>5,</w:t>
            </w:r>
            <w:r w:rsidR="003A0331">
              <w:rPr>
                <w:rFonts w:ascii="Times New Roman" w:hAnsi="Times New Roman"/>
                <w:lang w:val="ru-RU"/>
              </w:rPr>
              <w:t>5214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AE5A11"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E5A11" w:rsidRDefault="00AE5A11"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п. Чекуново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Default="00AE5A11" w:rsidP="00FE19B3">
            <w:pPr>
              <w:spacing w:after="0" w:line="240" w:lineRule="auto"/>
              <w:jc w:val="center"/>
              <w:rPr>
                <w:rFonts w:ascii="Times New Roman" w:hAnsi="Times New Roman"/>
                <w:lang w:val="ru-RU"/>
              </w:rPr>
            </w:pPr>
            <w:r>
              <w:rPr>
                <w:rFonts w:ascii="Times New Roman" w:hAnsi="Times New Roman"/>
                <w:lang w:val="ru-RU"/>
              </w:rPr>
              <w:t>6,3</w:t>
            </w:r>
            <w:r w:rsidR="00FE19B3">
              <w:rPr>
                <w:rFonts w:ascii="Times New Roman" w:hAnsi="Times New Roman"/>
                <w:lang w:val="ru-RU"/>
              </w:rPr>
              <w:t>186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5A11" w:rsidRPr="006F0BA9" w:rsidRDefault="00AE5A11" w:rsidP="00FE19B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r w:rsidR="00C76283" w:rsidRPr="007104E9" w:rsidTr="00DC52A5">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76283" w:rsidRDefault="00C76283" w:rsidP="00FE19B3">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283" w:rsidRDefault="00C76283" w:rsidP="00355928">
            <w:pPr>
              <w:spacing w:after="0" w:line="240" w:lineRule="auto"/>
              <w:jc w:val="center"/>
              <w:rPr>
                <w:rFonts w:ascii="Times New Roman" w:hAnsi="Times New Roman"/>
                <w:bCs/>
                <w:shd w:val="clear" w:color="auto" w:fill="FFFFFF"/>
                <w:lang w:val="ru-RU"/>
              </w:rPr>
            </w:pPr>
            <w:r>
              <w:rPr>
                <w:rFonts w:ascii="Times New Roman" w:hAnsi="Times New Roman"/>
                <w:bCs/>
                <w:shd w:val="clear" w:color="auto" w:fill="FFFFFF"/>
                <w:lang w:val="ru-RU"/>
              </w:rPr>
              <w:t>д. Подфильни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283" w:rsidRDefault="00C76283" w:rsidP="00FE19B3">
            <w:pPr>
              <w:spacing w:after="0" w:line="240" w:lineRule="auto"/>
              <w:jc w:val="center"/>
              <w:rPr>
                <w:rFonts w:ascii="Times New Roman" w:hAnsi="Times New Roman"/>
                <w:lang w:val="ru-RU"/>
              </w:rPr>
            </w:pPr>
            <w:r>
              <w:rPr>
                <w:rFonts w:ascii="Times New Roman" w:hAnsi="Times New Roman"/>
                <w:lang w:val="ru-RU"/>
              </w:rPr>
              <w:t>0,0546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283" w:rsidRPr="006F0BA9" w:rsidRDefault="00C76283" w:rsidP="00E50293">
            <w:pPr>
              <w:spacing w:after="0" w:line="240" w:lineRule="auto"/>
              <w:jc w:val="center"/>
              <w:rPr>
                <w:rFonts w:ascii="Times New Roman" w:hAnsi="Times New Roman"/>
                <w:b/>
                <w:lang w:val="ru-RU"/>
              </w:rPr>
            </w:pPr>
            <w:r>
              <w:rPr>
                <w:rFonts w:ascii="Times New Roman" w:hAnsi="Times New Roman"/>
                <w:shd w:val="clear" w:color="auto" w:fill="FFFFFF"/>
              </w:rPr>
              <w:t>Земли насел</w:t>
            </w:r>
            <w:r>
              <w:rPr>
                <w:rFonts w:ascii="Times New Roman" w:hAnsi="Times New Roman"/>
                <w:shd w:val="clear" w:color="auto" w:fill="FFFFFF"/>
                <w:lang w:val="ru-RU"/>
              </w:rPr>
              <w:t>е</w:t>
            </w:r>
            <w:r w:rsidRPr="00CD2516">
              <w:rPr>
                <w:rFonts w:ascii="Times New Roman" w:hAnsi="Times New Roman"/>
                <w:shd w:val="clear" w:color="auto" w:fill="FFFFFF"/>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283" w:rsidRPr="006F0BA9" w:rsidRDefault="00C76283" w:rsidP="00E50293">
            <w:pPr>
              <w:spacing w:after="0" w:line="240" w:lineRule="auto"/>
              <w:jc w:val="center"/>
              <w:rPr>
                <w:rFonts w:ascii="Times New Roman" w:hAnsi="Times New Roman"/>
                <w:b/>
                <w:lang w:val="ru-RU"/>
              </w:rPr>
            </w:pPr>
            <w:r w:rsidRPr="007104E9">
              <w:rPr>
                <w:rFonts w:ascii="Times New Roman" w:hAnsi="Times New Roman"/>
                <w:shd w:val="clear" w:color="auto" w:fill="FFFFFF"/>
              </w:rPr>
              <w:t>Земли лесного фонда</w:t>
            </w:r>
          </w:p>
        </w:tc>
      </w:tr>
    </w:tbl>
    <w:p w:rsidR="00E531C8" w:rsidRPr="002D2232" w:rsidRDefault="00E531C8" w:rsidP="00E531C8">
      <w:pPr>
        <w:pStyle w:val="3"/>
        <w:rPr>
          <w:rFonts w:ascii="Times New Roman" w:hAnsi="Times New Roman"/>
          <w:color w:val="auto"/>
          <w:sz w:val="24"/>
          <w:szCs w:val="24"/>
          <w:lang w:val="ru-RU"/>
        </w:rPr>
      </w:pPr>
      <w:bookmarkStart w:id="221" w:name="_Toc73114232"/>
      <w:bookmarkStart w:id="222" w:name="_Toc164853378"/>
      <w:r w:rsidRPr="002D2232">
        <w:rPr>
          <w:rFonts w:ascii="Times New Roman" w:hAnsi="Times New Roman"/>
          <w:color w:val="auto"/>
          <w:sz w:val="24"/>
          <w:szCs w:val="24"/>
          <w:lang w:val="ru-RU"/>
        </w:rPr>
        <w:t>8.1. Обоснование изменений границ населенных пунктов, в связи с включением и (или) исключением земельных участков</w:t>
      </w:r>
      <w:bookmarkEnd w:id="221"/>
      <w:bookmarkEnd w:id="222"/>
      <w:r w:rsidRPr="002D2232">
        <w:rPr>
          <w:rFonts w:ascii="Times New Roman" w:hAnsi="Times New Roman"/>
          <w:color w:val="auto"/>
          <w:sz w:val="24"/>
          <w:szCs w:val="24"/>
          <w:lang w:val="ru-RU"/>
        </w:rPr>
        <w:t xml:space="preserve">  </w:t>
      </w:r>
    </w:p>
    <w:p w:rsidR="002D2232" w:rsidRPr="002D2232" w:rsidRDefault="00E531C8" w:rsidP="000421B2">
      <w:pPr>
        <w:pStyle w:val="3"/>
        <w:rPr>
          <w:rStyle w:val="afffffffffff1"/>
          <w:rFonts w:ascii="Times New Roman" w:hAnsi="Times New Roman"/>
          <w:b/>
          <w:color w:val="auto"/>
          <w:sz w:val="24"/>
          <w:szCs w:val="24"/>
          <w:lang w:val="ru-RU"/>
        </w:rPr>
      </w:pPr>
      <w:bookmarkStart w:id="223" w:name="_Toc3295008"/>
      <w:bookmarkStart w:id="224" w:name="_Toc3456773"/>
      <w:bookmarkStart w:id="225" w:name="_Toc13240127"/>
      <w:bookmarkStart w:id="226" w:name="_Toc73114233"/>
      <w:bookmarkStart w:id="227" w:name="_Toc131084654"/>
      <w:bookmarkStart w:id="228" w:name="_Toc164853379"/>
      <w:bookmarkStart w:id="229" w:name="_Toc3295013"/>
      <w:r w:rsidRPr="002D2232">
        <w:rPr>
          <w:rFonts w:ascii="Times New Roman" w:hAnsi="Times New Roman"/>
          <w:color w:val="auto"/>
          <w:sz w:val="24"/>
          <w:szCs w:val="24"/>
          <w:lang w:val="ru-RU"/>
        </w:rPr>
        <w:t>8.1.1</w:t>
      </w:r>
      <w:r w:rsidRPr="002D2232">
        <w:rPr>
          <w:rFonts w:ascii="Times New Roman" w:hAnsi="Times New Roman"/>
          <w:b w:val="0"/>
          <w:color w:val="auto"/>
          <w:sz w:val="24"/>
          <w:szCs w:val="24"/>
          <w:lang w:val="ru-RU"/>
        </w:rPr>
        <w:t xml:space="preserve"> </w:t>
      </w:r>
      <w:r w:rsidRPr="002D2232">
        <w:rPr>
          <w:rStyle w:val="afffffffffff1"/>
          <w:rFonts w:ascii="Times New Roman" w:hAnsi="Times New Roman"/>
          <w:b/>
          <w:color w:val="auto"/>
          <w:sz w:val="24"/>
          <w:szCs w:val="24"/>
          <w:lang w:val="ru-RU"/>
        </w:rPr>
        <w:t>Включение земельных участков в границы населенных пунктов</w:t>
      </w:r>
      <w:bookmarkStart w:id="230" w:name="_Toc131062225"/>
      <w:bookmarkStart w:id="231" w:name="_Toc131084655"/>
      <w:bookmarkStart w:id="232" w:name="_Toc137220580"/>
      <w:bookmarkEnd w:id="223"/>
      <w:bookmarkEnd w:id="224"/>
      <w:bookmarkEnd w:id="225"/>
      <w:bookmarkEnd w:id="226"/>
      <w:bookmarkEnd w:id="227"/>
      <w:bookmarkEnd w:id="228"/>
    </w:p>
    <w:p w:rsidR="00602353" w:rsidRPr="00602353" w:rsidRDefault="00602353" w:rsidP="00175DD1">
      <w:pPr>
        <w:spacing w:after="0" w:line="240" w:lineRule="auto"/>
        <w:ind w:firstLine="709"/>
        <w:jc w:val="both"/>
        <w:rPr>
          <w:rFonts w:ascii="Times New Roman" w:hAnsi="Times New Roman"/>
          <w:bCs/>
          <w:sz w:val="24"/>
          <w:szCs w:val="24"/>
          <w:lang w:val="ru-RU"/>
        </w:rPr>
      </w:pPr>
      <w:r w:rsidRPr="00602353">
        <w:rPr>
          <w:rFonts w:ascii="Times New Roman" w:hAnsi="Times New Roman"/>
          <w:bCs/>
          <w:sz w:val="24"/>
          <w:szCs w:val="24"/>
          <w:lang w:val="ru-RU"/>
        </w:rPr>
        <w:t xml:space="preserve">Включение </w:t>
      </w:r>
      <w:r w:rsidRPr="00DC52A5">
        <w:rPr>
          <w:rFonts w:ascii="Times New Roman" w:hAnsi="Times New Roman"/>
          <w:sz w:val="24"/>
          <w:szCs w:val="24"/>
          <w:lang w:val="ru-RU"/>
        </w:rPr>
        <w:t>земельных участков в границы населенн</w:t>
      </w:r>
      <w:r>
        <w:rPr>
          <w:rFonts w:ascii="Times New Roman" w:hAnsi="Times New Roman"/>
          <w:sz w:val="24"/>
          <w:szCs w:val="24"/>
          <w:lang w:val="ru-RU"/>
        </w:rPr>
        <w:t>ых</w:t>
      </w:r>
      <w:r w:rsidRPr="00DC52A5">
        <w:rPr>
          <w:rFonts w:ascii="Times New Roman" w:hAnsi="Times New Roman"/>
          <w:sz w:val="24"/>
          <w:szCs w:val="24"/>
          <w:lang w:val="ru-RU"/>
        </w:rPr>
        <w:t xml:space="preserve"> пункт</w:t>
      </w:r>
      <w:r>
        <w:rPr>
          <w:rFonts w:ascii="Times New Roman" w:hAnsi="Times New Roman"/>
          <w:sz w:val="24"/>
          <w:szCs w:val="24"/>
          <w:lang w:val="ru-RU"/>
        </w:rPr>
        <w:t>ов не предусматривается.</w:t>
      </w:r>
    </w:p>
    <w:p w:rsidR="00E531C8" w:rsidRPr="002F78D6" w:rsidRDefault="00E531C8" w:rsidP="00E531C8">
      <w:pPr>
        <w:pStyle w:val="3"/>
        <w:rPr>
          <w:rFonts w:ascii="Times New Roman" w:hAnsi="Times New Roman"/>
          <w:b w:val="0"/>
          <w:color w:val="auto"/>
          <w:sz w:val="24"/>
          <w:szCs w:val="24"/>
          <w:lang w:val="ru-RU"/>
        </w:rPr>
      </w:pPr>
      <w:bookmarkStart w:id="233" w:name="_Toc131084656"/>
      <w:bookmarkStart w:id="234" w:name="_Toc164853380"/>
      <w:bookmarkEnd w:id="230"/>
      <w:bookmarkEnd w:id="231"/>
      <w:bookmarkEnd w:id="232"/>
      <w:r w:rsidRPr="002F78D6">
        <w:rPr>
          <w:rFonts w:ascii="Times New Roman" w:hAnsi="Times New Roman"/>
          <w:color w:val="auto"/>
          <w:sz w:val="24"/>
          <w:szCs w:val="24"/>
          <w:lang w:val="ru-RU"/>
        </w:rPr>
        <w:t>8.1.2</w:t>
      </w:r>
      <w:r w:rsidRPr="002F78D6">
        <w:rPr>
          <w:rFonts w:ascii="Times New Roman" w:hAnsi="Times New Roman"/>
          <w:b w:val="0"/>
          <w:color w:val="auto"/>
          <w:sz w:val="24"/>
          <w:szCs w:val="24"/>
          <w:lang w:val="ru-RU"/>
        </w:rPr>
        <w:t xml:space="preserve"> </w:t>
      </w:r>
      <w:r w:rsidRPr="002F78D6">
        <w:rPr>
          <w:rStyle w:val="afffffffffff1"/>
          <w:rFonts w:ascii="Times New Roman" w:hAnsi="Times New Roman"/>
          <w:b/>
          <w:color w:val="auto"/>
          <w:sz w:val="24"/>
          <w:szCs w:val="24"/>
          <w:lang w:val="ru-RU"/>
        </w:rPr>
        <w:t>Исключение земельных участков из границ населенных пунктов</w:t>
      </w:r>
      <w:bookmarkEnd w:id="233"/>
      <w:bookmarkEnd w:id="234"/>
    </w:p>
    <w:p w:rsidR="00AE5A11" w:rsidRDefault="00AE5A11" w:rsidP="00AE5A11">
      <w:pPr>
        <w:spacing w:after="0" w:line="240" w:lineRule="auto"/>
        <w:ind w:firstLine="709"/>
        <w:jc w:val="both"/>
        <w:rPr>
          <w:rStyle w:val="afffffffffff1"/>
          <w:rFonts w:ascii="Times New Roman" w:hAnsi="Times New Roman"/>
          <w:bCs w:val="0"/>
          <w:sz w:val="24"/>
          <w:szCs w:val="24"/>
          <w:lang w:val="ru-RU"/>
        </w:rPr>
      </w:pPr>
    </w:p>
    <w:p w:rsidR="00AE5A11" w:rsidRDefault="00AE5A11" w:rsidP="00AE5A11">
      <w:pPr>
        <w:spacing w:after="0" w:line="240" w:lineRule="auto"/>
        <w:ind w:firstLine="709"/>
        <w:jc w:val="both"/>
        <w:rPr>
          <w:rStyle w:val="afffffffffff1"/>
          <w:rFonts w:ascii="Times New Roman" w:hAnsi="Times New Roman"/>
          <w:bCs w:val="0"/>
          <w:sz w:val="24"/>
          <w:szCs w:val="24"/>
          <w:lang w:val="ru-RU"/>
        </w:rPr>
      </w:pPr>
      <w:r w:rsidRPr="00AE5A11">
        <w:rPr>
          <w:rStyle w:val="afffffffffff1"/>
          <w:rFonts w:ascii="Times New Roman" w:hAnsi="Times New Roman"/>
          <w:bCs w:val="0"/>
          <w:sz w:val="24"/>
          <w:szCs w:val="24"/>
          <w:lang w:val="ru-RU"/>
        </w:rPr>
        <w:t>д. Высокое, д. Дунаево, д. Ильинское, д. Красный Бор, п. Первомайский, д. Петрово, д. Ручейки, д. Сопки, п. Чекуново</w:t>
      </w:r>
    </w:p>
    <w:p w:rsidR="00AE5A11" w:rsidRPr="00BA75DE" w:rsidRDefault="00AE5A11" w:rsidP="00BA75DE">
      <w:pPr>
        <w:spacing w:after="0" w:line="240" w:lineRule="auto"/>
        <w:ind w:firstLine="709"/>
        <w:jc w:val="both"/>
        <w:rPr>
          <w:rFonts w:ascii="Times New Roman" w:hAnsi="Times New Roman"/>
          <w:sz w:val="24"/>
          <w:szCs w:val="24"/>
          <w:lang w:val="ru-RU"/>
        </w:rPr>
      </w:pPr>
      <w:r w:rsidRPr="00BA75DE">
        <w:rPr>
          <w:rFonts w:ascii="Times New Roman" w:hAnsi="Times New Roman"/>
          <w:sz w:val="24"/>
          <w:szCs w:val="24"/>
          <w:lang w:val="ru-RU"/>
        </w:rPr>
        <w:t xml:space="preserve">Исключение </w:t>
      </w:r>
      <w:r w:rsidR="00BA75DE" w:rsidRPr="00BA75DE">
        <w:rPr>
          <w:rFonts w:ascii="Times New Roman" w:hAnsi="Times New Roman"/>
          <w:sz w:val="24"/>
          <w:szCs w:val="24"/>
          <w:lang w:val="ru-RU"/>
        </w:rPr>
        <w:t>территорий расположенных на землях лсеного фонда из границ населенных пунктов д. Высокое, д. Дунаево, д. Ильинское, д. Красный Бор, п. Первомайский, д. Петрово, д. Ручейки, д. Сопки, п. Чекуново</w:t>
      </w:r>
      <w:r w:rsidR="00BA75DE">
        <w:rPr>
          <w:rFonts w:ascii="Times New Roman" w:hAnsi="Times New Roman"/>
          <w:sz w:val="24"/>
          <w:szCs w:val="24"/>
          <w:lang w:val="ru-RU"/>
        </w:rPr>
        <w:t xml:space="preserve"> </w:t>
      </w:r>
      <w:r w:rsidRPr="00BA75DE">
        <w:rPr>
          <w:rFonts w:ascii="Times New Roman" w:hAnsi="Times New Roman"/>
          <w:sz w:val="24"/>
          <w:szCs w:val="24"/>
          <w:lang w:val="ru-RU"/>
        </w:rPr>
        <w:t xml:space="preserve">общей площадью </w:t>
      </w:r>
      <w:r w:rsidR="003A0331">
        <w:rPr>
          <w:rFonts w:ascii="Times New Roman" w:hAnsi="Times New Roman"/>
          <w:sz w:val="24"/>
          <w:szCs w:val="24"/>
          <w:lang w:val="ru-RU"/>
        </w:rPr>
        <w:t>17,3315</w:t>
      </w:r>
      <w:r w:rsidRPr="00BA75DE">
        <w:rPr>
          <w:rFonts w:ascii="Times New Roman" w:hAnsi="Times New Roman"/>
          <w:sz w:val="24"/>
          <w:szCs w:val="24"/>
          <w:lang w:val="ru-RU"/>
        </w:rPr>
        <w:t xml:space="preserve"> га, происходит на основании </w:t>
      </w:r>
      <w:r w:rsidR="00BA75DE">
        <w:rPr>
          <w:rFonts w:ascii="Times New Roman" w:hAnsi="Times New Roman"/>
          <w:sz w:val="24"/>
          <w:szCs w:val="24"/>
          <w:lang w:val="ru-RU"/>
        </w:rPr>
        <w:t>Решения Новгородского областного суда от 22.09.2020 г. Дело № 03а-84/2020, письма Департамента лесного хозяйства по Северо-западному федеральному округу от 17.11.2023г. № 15402/05 «О рассмотрении материалов»</w:t>
      </w:r>
      <w:r w:rsidR="00C76283">
        <w:rPr>
          <w:rFonts w:ascii="Times New Roman" w:hAnsi="Times New Roman"/>
          <w:sz w:val="24"/>
          <w:szCs w:val="24"/>
          <w:lang w:val="ru-RU"/>
        </w:rPr>
        <w:t xml:space="preserve"> и сведений ЕГРН</w:t>
      </w:r>
      <w:r w:rsidR="00BA75DE">
        <w:rPr>
          <w:rFonts w:ascii="Times New Roman" w:hAnsi="Times New Roman"/>
          <w:sz w:val="24"/>
          <w:szCs w:val="24"/>
          <w:lang w:val="ru-RU"/>
        </w:rPr>
        <w:t xml:space="preserve">, а также </w:t>
      </w:r>
      <w:r w:rsidR="00C76283">
        <w:rPr>
          <w:rFonts w:ascii="Times New Roman" w:hAnsi="Times New Roman"/>
          <w:sz w:val="24"/>
          <w:szCs w:val="24"/>
          <w:lang w:val="ru-RU"/>
        </w:rPr>
        <w:t xml:space="preserve">в соответствии со </w:t>
      </w:r>
      <w:r w:rsidR="00BA75DE">
        <w:rPr>
          <w:rFonts w:ascii="Times New Roman" w:hAnsi="Times New Roman"/>
          <w:sz w:val="24"/>
          <w:szCs w:val="24"/>
          <w:lang w:val="ru-RU"/>
        </w:rPr>
        <w:t>сведни</w:t>
      </w:r>
      <w:r w:rsidR="00C76283">
        <w:rPr>
          <w:rFonts w:ascii="Times New Roman" w:hAnsi="Times New Roman"/>
          <w:sz w:val="24"/>
          <w:szCs w:val="24"/>
          <w:lang w:val="ru-RU"/>
        </w:rPr>
        <w:t>ями</w:t>
      </w:r>
      <w:r w:rsidR="00BA75DE">
        <w:rPr>
          <w:rFonts w:ascii="Times New Roman" w:hAnsi="Times New Roman"/>
          <w:sz w:val="24"/>
          <w:szCs w:val="24"/>
          <w:lang w:val="ru-RU"/>
        </w:rPr>
        <w:t xml:space="preserve"> ЕГРН</w:t>
      </w:r>
      <w:r w:rsidR="00C76283">
        <w:rPr>
          <w:rFonts w:ascii="Times New Roman" w:hAnsi="Times New Roman"/>
          <w:sz w:val="24"/>
          <w:szCs w:val="24"/>
          <w:lang w:val="ru-RU"/>
        </w:rPr>
        <w:t xml:space="preserve">, а именно устранение </w:t>
      </w:r>
      <w:r w:rsidR="00C76283">
        <w:rPr>
          <w:rFonts w:ascii="Times New Roman" w:hAnsi="Times New Roman"/>
          <w:sz w:val="24"/>
          <w:szCs w:val="24"/>
          <w:lang w:val="ru-RU"/>
        </w:rPr>
        <w:lastRenderedPageBreak/>
        <w:t>пересечений с территориальной зоной лесничеств постановленной на кадастровый учет с реестровым номером 53:00-15.4</w:t>
      </w:r>
      <w:r w:rsidR="00BA75DE">
        <w:rPr>
          <w:rFonts w:ascii="Times New Roman" w:hAnsi="Times New Roman"/>
          <w:sz w:val="24"/>
          <w:szCs w:val="24"/>
          <w:lang w:val="ru-RU"/>
        </w:rPr>
        <w:t>.</w:t>
      </w:r>
    </w:p>
    <w:p w:rsidR="00AE5A11" w:rsidRDefault="00BA75DE" w:rsidP="00AE5A11">
      <w:pPr>
        <w:spacing w:after="0" w:line="240" w:lineRule="auto"/>
        <w:ind w:firstLine="709"/>
        <w:jc w:val="both"/>
        <w:rPr>
          <w:rStyle w:val="afffffffffff1"/>
          <w:rFonts w:ascii="Times New Roman" w:hAnsi="Times New Roman"/>
          <w:bCs w:val="0"/>
          <w:sz w:val="24"/>
          <w:szCs w:val="24"/>
          <w:lang w:val="ru-RU"/>
        </w:rPr>
      </w:pPr>
      <w:r>
        <w:rPr>
          <w:rFonts w:ascii="Times New Roman" w:hAnsi="Times New Roman"/>
          <w:b/>
          <w:noProof/>
          <w:sz w:val="24"/>
          <w:szCs w:val="24"/>
          <w:lang w:val="ru-RU" w:eastAsia="ru-RU" w:bidi="ar-SA"/>
        </w:rPr>
        <w:drawing>
          <wp:inline distT="0" distB="0" distL="0" distR="0">
            <wp:extent cx="9525" cy="95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9725A" w:rsidRPr="0009725A">
        <w:rPr>
          <w:rStyle w:val="afffffffffff1"/>
          <w:rFonts w:ascii="Times New Roman" w:hAnsi="Times New Roman"/>
          <w:b w:val="0"/>
          <w:sz w:val="24"/>
          <w:szCs w:val="24"/>
          <w:lang w:val="ru-RU"/>
        </w:rPr>
        <w:t xml:space="preserve"> </w:t>
      </w:r>
      <w:r w:rsidR="0009725A">
        <w:rPr>
          <w:rFonts w:ascii="Times New Roman" w:hAnsi="Times New Roman"/>
          <w:b/>
          <w:noProof/>
          <w:sz w:val="24"/>
          <w:szCs w:val="24"/>
          <w:lang w:val="ru-RU" w:eastAsia="ru-RU" w:bidi="ar-SA"/>
        </w:rPr>
        <w:drawing>
          <wp:inline distT="0" distB="0" distL="0" distR="0">
            <wp:extent cx="9525" cy="95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9725A" w:rsidRPr="0009725A">
        <w:rPr>
          <w:rStyle w:val="afffffffffff1"/>
          <w:rFonts w:ascii="Times New Roman" w:hAnsi="Times New Roman"/>
          <w:bCs w:val="0"/>
          <w:sz w:val="24"/>
          <w:szCs w:val="24"/>
          <w:lang w:val="ru-RU"/>
        </w:rPr>
        <w:t xml:space="preserve"> </w:t>
      </w:r>
      <w:r w:rsidR="0009725A">
        <w:rPr>
          <w:rFonts w:ascii="Times New Roman" w:hAnsi="Times New Roman"/>
          <w:b/>
          <w:noProof/>
          <w:sz w:val="24"/>
          <w:szCs w:val="24"/>
          <w:lang w:val="ru-RU" w:eastAsia="ru-RU" w:bidi="ar-SA"/>
        </w:rPr>
        <w:drawing>
          <wp:inline distT="0" distB="0" distL="0" distR="0">
            <wp:extent cx="4514850" cy="382456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18119" t="21538" r="43079" b="25898"/>
                    <a:stretch>
                      <a:fillRect/>
                    </a:stretch>
                  </pic:blipFill>
                  <pic:spPr bwMode="auto">
                    <a:xfrm>
                      <a:off x="0" y="0"/>
                      <a:ext cx="4518234" cy="3827431"/>
                    </a:xfrm>
                    <a:prstGeom prst="rect">
                      <a:avLst/>
                    </a:prstGeom>
                    <a:noFill/>
                    <a:ln w="9525">
                      <a:noFill/>
                      <a:miter lim="800000"/>
                      <a:headEnd/>
                      <a:tailEnd/>
                    </a:ln>
                  </pic:spPr>
                </pic:pic>
              </a:graphicData>
            </a:graphic>
          </wp:inline>
        </w:drawing>
      </w:r>
    </w:p>
    <w:p w:rsidR="00BA75DE" w:rsidRDefault="00602353" w:rsidP="00BA75DE">
      <w:pPr>
        <w:spacing w:after="0" w:line="240" w:lineRule="auto"/>
        <w:jc w:val="center"/>
        <w:rPr>
          <w:rFonts w:ascii="Times New Roman" w:hAnsi="Times New Roman"/>
          <w:b/>
          <w:i/>
          <w:lang w:val="ru-RU"/>
        </w:rPr>
      </w:pPr>
      <w:r>
        <w:rPr>
          <w:rFonts w:ascii="Times New Roman" w:hAnsi="Times New Roman"/>
          <w:b/>
          <w:i/>
          <w:lang w:val="ru-RU"/>
        </w:rPr>
        <w:t>Рис. 1</w:t>
      </w:r>
      <w:r w:rsidR="006F00C4">
        <w:rPr>
          <w:rFonts w:ascii="Times New Roman" w:hAnsi="Times New Roman"/>
          <w:b/>
          <w:i/>
          <w:lang w:val="ru-RU"/>
        </w:rPr>
        <w:t xml:space="preserve"> Фрагмент «Карта</w:t>
      </w:r>
      <w:r w:rsidR="00BA75DE" w:rsidRPr="00103A80">
        <w:rPr>
          <w:rFonts w:ascii="Times New Roman" w:hAnsi="Times New Roman"/>
          <w:b/>
          <w:i/>
          <w:lang w:val="ru-RU"/>
        </w:rPr>
        <w:t xml:space="preserve"> функциональных зон». </w:t>
      </w:r>
    </w:p>
    <w:p w:rsidR="00BA75DE" w:rsidRDefault="00BA75DE" w:rsidP="00BA75DE">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Высокое</w:t>
      </w:r>
    </w:p>
    <w:p w:rsidR="006F00C4" w:rsidRDefault="006F00C4" w:rsidP="00BA75DE">
      <w:pPr>
        <w:spacing w:after="0" w:line="240" w:lineRule="auto"/>
        <w:jc w:val="center"/>
        <w:rPr>
          <w:rFonts w:ascii="Times New Roman" w:hAnsi="Times New Roman"/>
          <w:b/>
          <w:i/>
          <w:lang w:val="ru-RU"/>
        </w:rPr>
      </w:pPr>
    </w:p>
    <w:p w:rsidR="006F00C4" w:rsidRDefault="006F00C4" w:rsidP="00BA75DE">
      <w:pPr>
        <w:spacing w:after="0" w:line="240" w:lineRule="auto"/>
        <w:jc w:val="center"/>
        <w:rPr>
          <w:rFonts w:ascii="Times New Roman" w:hAnsi="Times New Roman"/>
          <w:b/>
          <w:bCs/>
          <w:i/>
          <w:color w:val="000000"/>
          <w:shd w:val="clear" w:color="auto" w:fill="FFFFFF"/>
          <w:lang w:val="ru-RU"/>
        </w:rPr>
      </w:pPr>
      <w:r w:rsidRPr="006F00C4">
        <w:rPr>
          <w:rFonts w:ascii="Times New Roman" w:hAnsi="Times New Roman"/>
          <w:b/>
          <w:i/>
          <w:noProof/>
          <w:lang w:val="ru-RU" w:eastAsia="ru-RU" w:bidi="ar-SA"/>
        </w:rPr>
        <w:drawing>
          <wp:inline distT="0" distB="0" distL="0" distR="0">
            <wp:extent cx="2412389" cy="4181475"/>
            <wp:effectExtent l="19050" t="0" r="6961"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l="29658" t="15651" r="46221" b="17639"/>
                    <a:stretch>
                      <a:fillRect/>
                    </a:stretch>
                  </pic:blipFill>
                  <pic:spPr bwMode="auto">
                    <a:xfrm>
                      <a:off x="0" y="0"/>
                      <a:ext cx="2412389" cy="4181475"/>
                    </a:xfrm>
                    <a:prstGeom prst="rect">
                      <a:avLst/>
                    </a:prstGeom>
                    <a:noFill/>
                    <a:ln w="9525">
                      <a:noFill/>
                      <a:miter lim="800000"/>
                      <a:headEnd/>
                      <a:tailEnd/>
                    </a:ln>
                  </pic:spPr>
                </pic:pic>
              </a:graphicData>
            </a:graphic>
          </wp:inline>
        </w:drawing>
      </w:r>
    </w:p>
    <w:p w:rsidR="0009725A" w:rsidRPr="006F00C4" w:rsidRDefault="006F00C4" w:rsidP="006F00C4">
      <w:pPr>
        <w:spacing w:after="0" w:line="240" w:lineRule="auto"/>
        <w:ind w:firstLine="709"/>
        <w:jc w:val="center"/>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602353">
        <w:rPr>
          <w:rFonts w:ascii="Times New Roman" w:hAnsi="Times New Roman"/>
          <w:b/>
          <w:i/>
          <w:lang w:val="ru-RU"/>
        </w:rPr>
        <w:t>Рис. 2</w:t>
      </w:r>
      <w:r>
        <w:rPr>
          <w:rFonts w:ascii="Times New Roman" w:hAnsi="Times New Roman"/>
          <w:b/>
          <w:i/>
          <w:lang w:val="ru-RU"/>
        </w:rPr>
        <w:t>.1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Дунаево</w:t>
      </w:r>
    </w:p>
    <w:p w:rsidR="006F00C4" w:rsidRDefault="006F00C4" w:rsidP="006F00C4">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F00C4">
        <w:rPr>
          <w:rFonts w:ascii="Times New Roman" w:hAnsi="Times New Roman"/>
          <w:b/>
          <w:i/>
          <w:lang w:val="ru-RU"/>
        </w:rPr>
        <w:t xml:space="preserve"> </w:t>
      </w:r>
      <w:r w:rsidRPr="006F00C4">
        <w:rPr>
          <w:rFonts w:ascii="Times New Roman" w:hAnsi="Times New Roman"/>
          <w:b/>
          <w:i/>
          <w:noProof/>
          <w:lang w:val="ru-RU" w:eastAsia="ru-RU" w:bidi="ar-SA"/>
        </w:rPr>
        <w:drawing>
          <wp:inline distT="0" distB="0" distL="0" distR="0">
            <wp:extent cx="2526464" cy="4276725"/>
            <wp:effectExtent l="19050" t="0" r="7186"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l="25334" t="10000" r="48049" b="17949"/>
                    <a:stretch>
                      <a:fillRect/>
                    </a:stretch>
                  </pic:blipFill>
                  <pic:spPr bwMode="auto">
                    <a:xfrm>
                      <a:off x="0" y="0"/>
                      <a:ext cx="2530564" cy="4283665"/>
                    </a:xfrm>
                    <a:prstGeom prst="rect">
                      <a:avLst/>
                    </a:prstGeom>
                    <a:noFill/>
                    <a:ln w="9525">
                      <a:noFill/>
                      <a:miter lim="800000"/>
                      <a:headEnd/>
                      <a:tailEnd/>
                    </a:ln>
                  </pic:spPr>
                </pic:pic>
              </a:graphicData>
            </a:graphic>
          </wp:inline>
        </w:drawing>
      </w:r>
    </w:p>
    <w:p w:rsidR="006F00C4" w:rsidRDefault="00602353" w:rsidP="006F00C4">
      <w:pPr>
        <w:spacing w:after="0" w:line="240" w:lineRule="auto"/>
        <w:jc w:val="center"/>
        <w:rPr>
          <w:rFonts w:ascii="Times New Roman" w:hAnsi="Times New Roman"/>
          <w:b/>
          <w:i/>
          <w:lang w:val="ru-RU"/>
        </w:rPr>
      </w:pPr>
      <w:r>
        <w:rPr>
          <w:rFonts w:ascii="Times New Roman" w:hAnsi="Times New Roman"/>
          <w:b/>
          <w:i/>
          <w:lang w:val="ru-RU"/>
        </w:rPr>
        <w:t>Рис. 2</w:t>
      </w:r>
      <w:r w:rsidR="006F00C4">
        <w:rPr>
          <w:rFonts w:ascii="Times New Roman" w:hAnsi="Times New Roman"/>
          <w:b/>
          <w:i/>
          <w:lang w:val="ru-RU"/>
        </w:rPr>
        <w:t>.2 Фрагмент «Карта</w:t>
      </w:r>
      <w:r w:rsidR="006F00C4" w:rsidRPr="00103A80">
        <w:rPr>
          <w:rFonts w:ascii="Times New Roman" w:hAnsi="Times New Roman"/>
          <w:b/>
          <w:i/>
          <w:lang w:val="ru-RU"/>
        </w:rPr>
        <w:t xml:space="preserve"> функциональных зон». </w:t>
      </w:r>
    </w:p>
    <w:p w:rsidR="006F00C4" w:rsidRDefault="006F00C4" w:rsidP="006F00C4">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Дунаево</w:t>
      </w:r>
    </w:p>
    <w:p w:rsidR="006F00C4" w:rsidRDefault="006F00C4" w:rsidP="0009725A">
      <w:pPr>
        <w:spacing w:after="0" w:line="240" w:lineRule="auto"/>
        <w:jc w:val="center"/>
        <w:rPr>
          <w:rFonts w:ascii="Times New Roman" w:hAnsi="Times New Roman"/>
          <w:b/>
          <w:i/>
          <w:lang w:val="ru-RU"/>
        </w:rPr>
      </w:pPr>
    </w:p>
    <w:p w:rsidR="006F00C4"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drawing>
          <wp:inline distT="0" distB="0" distL="0" distR="0">
            <wp:extent cx="3286125" cy="3771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l="10903" t="14872" r="52218" b="17436"/>
                    <a:stretch>
                      <a:fillRect/>
                    </a:stretch>
                  </pic:blipFill>
                  <pic:spPr bwMode="auto">
                    <a:xfrm>
                      <a:off x="0" y="0"/>
                      <a:ext cx="3289447" cy="3775713"/>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3</w:t>
      </w:r>
      <w:r w:rsidR="006F00C4">
        <w:rPr>
          <w:rFonts w:ascii="Times New Roman" w:hAnsi="Times New Roman"/>
          <w:b/>
          <w:i/>
          <w:lang w:val="ru-RU"/>
        </w:rPr>
        <w:t xml:space="preserve">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Ильинское</w:t>
      </w:r>
    </w:p>
    <w:p w:rsidR="0009725A" w:rsidRDefault="0009725A" w:rsidP="0009725A">
      <w:pPr>
        <w:spacing w:after="0" w:line="240" w:lineRule="auto"/>
        <w:jc w:val="center"/>
        <w:rPr>
          <w:rFonts w:ascii="Times New Roman" w:hAnsi="Times New Roman"/>
          <w:b/>
          <w:i/>
          <w:lang w:val="ru-RU"/>
        </w:rPr>
      </w:pPr>
    </w:p>
    <w:p w:rsidR="006F00C4"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4102759" cy="37242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l="13148" t="12820" r="43399" b="24103"/>
                    <a:stretch>
                      <a:fillRect/>
                    </a:stretch>
                  </pic:blipFill>
                  <pic:spPr bwMode="auto">
                    <a:xfrm>
                      <a:off x="0" y="0"/>
                      <a:ext cx="4102759" cy="3724275"/>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4</w:t>
      </w:r>
      <w:r w:rsidR="006F00C4">
        <w:rPr>
          <w:rFonts w:ascii="Times New Roman" w:hAnsi="Times New Roman"/>
          <w:b/>
          <w:i/>
          <w:lang w:val="ru-RU"/>
        </w:rPr>
        <w:t xml:space="preserve">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sz w:val="24"/>
          <w:szCs w:val="24"/>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Красный Бор</w:t>
      </w:r>
    </w:p>
    <w:p w:rsidR="0009725A" w:rsidRDefault="0009725A" w:rsidP="0009725A">
      <w:pPr>
        <w:spacing w:after="0" w:line="240" w:lineRule="auto"/>
        <w:jc w:val="center"/>
        <w:rPr>
          <w:rFonts w:ascii="Times New Roman" w:hAnsi="Times New Roman"/>
          <w:b/>
          <w:i/>
          <w:lang w:val="ru-RU"/>
        </w:rPr>
      </w:pPr>
    </w:p>
    <w:p w:rsidR="006F00C4"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drawing>
          <wp:inline distT="0" distB="0" distL="0" distR="0">
            <wp:extent cx="3581400" cy="448936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l="22608" t="9797" r="40834" b="16923"/>
                    <a:stretch>
                      <a:fillRect/>
                    </a:stretch>
                  </pic:blipFill>
                  <pic:spPr bwMode="auto">
                    <a:xfrm>
                      <a:off x="0" y="0"/>
                      <a:ext cx="3581400" cy="4489360"/>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5</w:t>
      </w:r>
      <w:r w:rsidR="006F00C4">
        <w:rPr>
          <w:rFonts w:ascii="Times New Roman" w:hAnsi="Times New Roman"/>
          <w:b/>
          <w:i/>
          <w:lang w:val="ru-RU"/>
        </w:rPr>
        <w:t xml:space="preserve">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sidRPr="0009725A">
        <w:rPr>
          <w:rFonts w:ascii="Times New Roman" w:hAnsi="Times New Roman"/>
          <w:b/>
          <w:i/>
          <w:lang w:val="ru-RU"/>
        </w:rPr>
        <w:t>п. Первомайский</w:t>
      </w:r>
    </w:p>
    <w:p w:rsidR="0009725A"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4591050" cy="39632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l="14591" t="16165" r="40488" b="21741"/>
                    <a:stretch>
                      <a:fillRect/>
                    </a:stretch>
                  </pic:blipFill>
                  <pic:spPr bwMode="auto">
                    <a:xfrm>
                      <a:off x="0" y="0"/>
                      <a:ext cx="4601948" cy="3972668"/>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6</w:t>
      </w:r>
      <w:r w:rsidR="006F00C4">
        <w:rPr>
          <w:rFonts w:ascii="Times New Roman" w:hAnsi="Times New Roman"/>
          <w:b/>
          <w:i/>
          <w:lang w:val="ru-RU"/>
        </w:rPr>
        <w:t xml:space="preserve">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Петрово</w:t>
      </w:r>
    </w:p>
    <w:p w:rsidR="0009725A" w:rsidRDefault="0009725A" w:rsidP="0009725A">
      <w:pPr>
        <w:spacing w:after="0" w:line="240" w:lineRule="auto"/>
        <w:jc w:val="center"/>
        <w:rPr>
          <w:rFonts w:ascii="Times New Roman" w:hAnsi="Times New Roman"/>
          <w:b/>
          <w:i/>
          <w:lang w:val="ru-RU"/>
        </w:rPr>
      </w:pPr>
    </w:p>
    <w:p w:rsidR="006F00C4"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drawing>
          <wp:inline distT="0" distB="0" distL="0" distR="0">
            <wp:extent cx="3833091" cy="31623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l="23891" t="25897" r="44041" b="31795"/>
                    <a:stretch>
                      <a:fillRect/>
                    </a:stretch>
                  </pic:blipFill>
                  <pic:spPr bwMode="auto">
                    <a:xfrm>
                      <a:off x="0" y="0"/>
                      <a:ext cx="3833091" cy="3162300"/>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7</w:t>
      </w:r>
      <w:r w:rsidR="006F00C4">
        <w:rPr>
          <w:rFonts w:ascii="Times New Roman" w:hAnsi="Times New Roman"/>
          <w:b/>
          <w:i/>
          <w:lang w:val="ru-RU"/>
        </w:rPr>
        <w:t xml:space="preserve">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Ручейки</w:t>
      </w:r>
    </w:p>
    <w:p w:rsidR="0009725A" w:rsidRDefault="0009725A" w:rsidP="0009725A">
      <w:pPr>
        <w:spacing w:after="0" w:line="240" w:lineRule="auto"/>
        <w:jc w:val="center"/>
        <w:rPr>
          <w:rFonts w:ascii="Times New Roman" w:hAnsi="Times New Roman"/>
          <w:b/>
          <w:i/>
          <w:lang w:val="ru-RU"/>
        </w:rPr>
      </w:pPr>
    </w:p>
    <w:p w:rsidR="006F00C4"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4478215" cy="36385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l="17157" t="13590" r="39230" b="29744"/>
                    <a:stretch>
                      <a:fillRect/>
                    </a:stretch>
                  </pic:blipFill>
                  <pic:spPr bwMode="auto">
                    <a:xfrm>
                      <a:off x="0" y="0"/>
                      <a:ext cx="4478215" cy="3638550"/>
                    </a:xfrm>
                    <a:prstGeom prst="rect">
                      <a:avLst/>
                    </a:prstGeom>
                    <a:noFill/>
                    <a:ln w="9525">
                      <a:noFill/>
                      <a:miter lim="800000"/>
                      <a:headEnd/>
                      <a:tailEnd/>
                    </a:ln>
                  </pic:spPr>
                </pic:pic>
              </a:graphicData>
            </a:graphic>
          </wp:inline>
        </w:drawing>
      </w:r>
    </w:p>
    <w:p w:rsidR="0009725A" w:rsidRDefault="00602353" w:rsidP="0009725A">
      <w:pPr>
        <w:spacing w:after="0" w:line="240" w:lineRule="auto"/>
        <w:jc w:val="center"/>
        <w:rPr>
          <w:rFonts w:ascii="Times New Roman" w:hAnsi="Times New Roman"/>
          <w:b/>
          <w:i/>
          <w:lang w:val="ru-RU"/>
        </w:rPr>
      </w:pPr>
      <w:r>
        <w:rPr>
          <w:rFonts w:ascii="Times New Roman" w:hAnsi="Times New Roman"/>
          <w:b/>
          <w:i/>
          <w:lang w:val="ru-RU"/>
        </w:rPr>
        <w:t>Рис. 8</w:t>
      </w:r>
      <w:r w:rsidR="006F00C4">
        <w:rPr>
          <w:rFonts w:ascii="Times New Roman" w:hAnsi="Times New Roman"/>
          <w:b/>
          <w:i/>
          <w:lang w:val="ru-RU"/>
        </w:rPr>
        <w:t>.1 Фрагмент «Карта</w:t>
      </w:r>
      <w:r w:rsidR="0009725A"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Сопки</w:t>
      </w:r>
    </w:p>
    <w:p w:rsidR="005A37AF" w:rsidRDefault="005A37AF" w:rsidP="0009725A">
      <w:pPr>
        <w:spacing w:after="0" w:line="240" w:lineRule="auto"/>
        <w:jc w:val="center"/>
        <w:rPr>
          <w:rFonts w:ascii="Times New Roman" w:hAnsi="Times New Roman"/>
          <w:b/>
          <w:i/>
          <w:lang w:val="ru-RU"/>
        </w:rPr>
      </w:pPr>
    </w:p>
    <w:p w:rsidR="0009725A" w:rsidRDefault="006F00C4"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drawing>
          <wp:inline distT="0" distB="0" distL="0" distR="0">
            <wp:extent cx="4464637" cy="30289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l="15072" t="25661" r="44041" b="29947"/>
                    <a:stretch>
                      <a:fillRect/>
                    </a:stretch>
                  </pic:blipFill>
                  <pic:spPr bwMode="auto">
                    <a:xfrm>
                      <a:off x="0" y="0"/>
                      <a:ext cx="4464637" cy="3028950"/>
                    </a:xfrm>
                    <a:prstGeom prst="rect">
                      <a:avLst/>
                    </a:prstGeom>
                    <a:noFill/>
                    <a:ln w="9525">
                      <a:noFill/>
                      <a:miter lim="800000"/>
                      <a:headEnd/>
                      <a:tailEnd/>
                    </a:ln>
                  </pic:spPr>
                </pic:pic>
              </a:graphicData>
            </a:graphic>
          </wp:inline>
        </w:drawing>
      </w:r>
    </w:p>
    <w:p w:rsidR="006F00C4" w:rsidRDefault="00602353" w:rsidP="006F00C4">
      <w:pPr>
        <w:spacing w:after="0" w:line="240" w:lineRule="auto"/>
        <w:jc w:val="center"/>
        <w:rPr>
          <w:rFonts w:ascii="Times New Roman" w:hAnsi="Times New Roman"/>
          <w:b/>
          <w:i/>
          <w:lang w:val="ru-RU"/>
        </w:rPr>
      </w:pPr>
      <w:r>
        <w:rPr>
          <w:rFonts w:ascii="Times New Roman" w:hAnsi="Times New Roman"/>
          <w:b/>
          <w:i/>
          <w:lang w:val="ru-RU"/>
        </w:rPr>
        <w:t>Рис. 8</w:t>
      </w:r>
      <w:r w:rsidR="006F00C4">
        <w:rPr>
          <w:rFonts w:ascii="Times New Roman" w:hAnsi="Times New Roman"/>
          <w:b/>
          <w:i/>
          <w:lang w:val="ru-RU"/>
        </w:rPr>
        <w:t>.</w:t>
      </w:r>
      <w:r w:rsidR="005A37AF">
        <w:rPr>
          <w:rFonts w:ascii="Times New Roman" w:hAnsi="Times New Roman"/>
          <w:b/>
          <w:i/>
          <w:lang w:val="ru-RU"/>
        </w:rPr>
        <w:t>2</w:t>
      </w:r>
      <w:r w:rsidR="006F00C4">
        <w:rPr>
          <w:rFonts w:ascii="Times New Roman" w:hAnsi="Times New Roman"/>
          <w:b/>
          <w:i/>
          <w:lang w:val="ru-RU"/>
        </w:rPr>
        <w:t xml:space="preserve"> Фрагмент «Карта</w:t>
      </w:r>
      <w:r w:rsidR="006F00C4" w:rsidRPr="00103A80">
        <w:rPr>
          <w:rFonts w:ascii="Times New Roman" w:hAnsi="Times New Roman"/>
          <w:b/>
          <w:i/>
          <w:lang w:val="ru-RU"/>
        </w:rPr>
        <w:t xml:space="preserve"> функциональных зон». </w:t>
      </w:r>
    </w:p>
    <w:p w:rsidR="006F00C4" w:rsidRDefault="006F00C4" w:rsidP="006F00C4">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 xml:space="preserve">д. </w:t>
      </w:r>
      <w:r w:rsidRPr="0009725A">
        <w:rPr>
          <w:rFonts w:ascii="Times New Roman" w:hAnsi="Times New Roman"/>
          <w:b/>
          <w:i/>
          <w:lang w:val="ru-RU"/>
        </w:rPr>
        <w:t>Сопки</w:t>
      </w:r>
    </w:p>
    <w:p w:rsidR="006F00C4" w:rsidRDefault="006F00C4" w:rsidP="0009725A">
      <w:pPr>
        <w:spacing w:after="0" w:line="240" w:lineRule="auto"/>
        <w:jc w:val="center"/>
        <w:rPr>
          <w:rFonts w:ascii="Times New Roman" w:hAnsi="Times New Roman"/>
          <w:b/>
          <w:i/>
          <w:lang w:val="ru-RU"/>
        </w:rPr>
      </w:pPr>
    </w:p>
    <w:p w:rsidR="005A37AF" w:rsidRDefault="005A37AF" w:rsidP="0009725A">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4162425" cy="5064898"/>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l="15072" t="11538" r="48691" b="17949"/>
                    <a:stretch>
                      <a:fillRect/>
                    </a:stretch>
                  </pic:blipFill>
                  <pic:spPr bwMode="auto">
                    <a:xfrm>
                      <a:off x="0" y="0"/>
                      <a:ext cx="4162425" cy="5064898"/>
                    </a:xfrm>
                    <a:prstGeom prst="rect">
                      <a:avLst/>
                    </a:prstGeom>
                    <a:noFill/>
                    <a:ln w="9525">
                      <a:noFill/>
                      <a:miter lim="800000"/>
                      <a:headEnd/>
                      <a:tailEnd/>
                    </a:ln>
                  </pic:spPr>
                </pic:pic>
              </a:graphicData>
            </a:graphic>
          </wp:inline>
        </w:drawing>
      </w:r>
    </w:p>
    <w:p w:rsidR="0009725A" w:rsidRDefault="0009725A" w:rsidP="0009725A">
      <w:pPr>
        <w:spacing w:after="0" w:line="240" w:lineRule="auto"/>
        <w:jc w:val="center"/>
        <w:rPr>
          <w:rFonts w:ascii="Times New Roman" w:hAnsi="Times New Roman"/>
          <w:b/>
          <w:i/>
          <w:lang w:val="ru-RU"/>
        </w:rPr>
      </w:pPr>
      <w:r>
        <w:rPr>
          <w:rFonts w:ascii="Times New Roman" w:hAnsi="Times New Roman"/>
          <w:b/>
          <w:i/>
          <w:lang w:val="ru-RU"/>
        </w:rPr>
        <w:t xml:space="preserve">Рис. </w:t>
      </w:r>
      <w:r w:rsidR="00602353">
        <w:rPr>
          <w:rFonts w:ascii="Times New Roman" w:hAnsi="Times New Roman"/>
          <w:b/>
          <w:i/>
          <w:lang w:val="ru-RU"/>
        </w:rPr>
        <w:t>9</w:t>
      </w:r>
      <w:r w:rsidR="006F00C4">
        <w:rPr>
          <w:rFonts w:ascii="Times New Roman" w:hAnsi="Times New Roman"/>
          <w:b/>
          <w:i/>
          <w:lang w:val="ru-RU"/>
        </w:rPr>
        <w:t xml:space="preserve"> Фрагмент «Карта</w:t>
      </w:r>
      <w:r w:rsidRPr="00103A80">
        <w:rPr>
          <w:rFonts w:ascii="Times New Roman" w:hAnsi="Times New Roman"/>
          <w:b/>
          <w:i/>
          <w:lang w:val="ru-RU"/>
        </w:rPr>
        <w:t xml:space="preserve"> функциональных зон». </w:t>
      </w:r>
    </w:p>
    <w:p w:rsidR="0009725A" w:rsidRDefault="0009725A" w:rsidP="0009725A">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sidRPr="0009725A">
        <w:rPr>
          <w:rFonts w:ascii="Times New Roman" w:hAnsi="Times New Roman"/>
          <w:b/>
          <w:i/>
          <w:lang w:val="ru-RU"/>
        </w:rPr>
        <w:t>п. Чекуново</w:t>
      </w:r>
    </w:p>
    <w:p w:rsidR="00C76283" w:rsidRDefault="00C76283" w:rsidP="0009725A">
      <w:pPr>
        <w:spacing w:after="0" w:line="240" w:lineRule="auto"/>
        <w:jc w:val="center"/>
        <w:rPr>
          <w:rFonts w:ascii="Times New Roman" w:hAnsi="Times New Roman"/>
          <w:b/>
          <w:i/>
          <w:lang w:val="ru-RU"/>
        </w:rPr>
      </w:pPr>
    </w:p>
    <w:p w:rsidR="00E531C8" w:rsidRPr="002F78D6" w:rsidRDefault="00E531C8" w:rsidP="00E531C8">
      <w:pPr>
        <w:pStyle w:val="3"/>
        <w:rPr>
          <w:rFonts w:ascii="Times New Roman" w:hAnsi="Times New Roman"/>
          <w:color w:val="auto"/>
          <w:sz w:val="24"/>
          <w:szCs w:val="24"/>
          <w:lang w:val="ru-RU"/>
        </w:rPr>
      </w:pPr>
      <w:bookmarkStart w:id="235" w:name="_Toc164853381"/>
      <w:r w:rsidRPr="002F78D6">
        <w:rPr>
          <w:rFonts w:ascii="Times New Roman" w:hAnsi="Times New Roman"/>
          <w:color w:val="auto"/>
          <w:sz w:val="24"/>
          <w:szCs w:val="24"/>
          <w:lang w:val="ru-RU"/>
        </w:rPr>
        <w:t>8.2. Обоснование изменений функциональных зон</w:t>
      </w:r>
      <w:bookmarkEnd w:id="235"/>
    </w:p>
    <w:p w:rsidR="00602353" w:rsidRPr="0011125A" w:rsidRDefault="0011125A" w:rsidP="0011125A">
      <w:pPr>
        <w:pStyle w:val="3"/>
        <w:rPr>
          <w:rFonts w:ascii="Times New Roman" w:hAnsi="Times New Roman"/>
          <w:color w:val="auto"/>
          <w:sz w:val="24"/>
          <w:szCs w:val="24"/>
          <w:lang w:val="ru-RU"/>
        </w:rPr>
      </w:pPr>
      <w:bookmarkStart w:id="236" w:name="_Toc164853382"/>
      <w:bookmarkStart w:id="237" w:name="_Toc131084659"/>
      <w:r>
        <w:rPr>
          <w:rFonts w:ascii="Times New Roman" w:hAnsi="Times New Roman"/>
          <w:color w:val="auto"/>
          <w:sz w:val="24"/>
          <w:szCs w:val="24"/>
          <w:lang w:val="ru-RU"/>
        </w:rPr>
        <w:t xml:space="preserve">8.2.1 </w:t>
      </w:r>
      <w:r w:rsidR="00602353" w:rsidRPr="0011125A">
        <w:rPr>
          <w:rFonts w:ascii="Times New Roman" w:hAnsi="Times New Roman"/>
          <w:color w:val="auto"/>
          <w:sz w:val="24"/>
          <w:szCs w:val="24"/>
          <w:lang w:val="ru-RU"/>
        </w:rPr>
        <w:t>Зона застройки индивидуальными жилыми домами</w:t>
      </w:r>
      <w:bookmarkEnd w:id="236"/>
    </w:p>
    <w:p w:rsidR="00602353" w:rsidRPr="00602353" w:rsidRDefault="00602353" w:rsidP="00602353">
      <w:pPr>
        <w:pStyle w:val="a8"/>
        <w:spacing w:after="0" w:line="240" w:lineRule="auto"/>
        <w:ind w:left="1200"/>
        <w:jc w:val="both"/>
        <w:rPr>
          <w:rStyle w:val="afffffffffff1"/>
          <w:rFonts w:ascii="Times New Roman" w:hAnsi="Times New Roman"/>
          <w:sz w:val="24"/>
          <w:szCs w:val="24"/>
          <w:lang w:val="ru-RU"/>
        </w:rPr>
      </w:pPr>
      <w:r w:rsidRPr="00602353">
        <w:rPr>
          <w:rStyle w:val="afffffffffff1"/>
          <w:rFonts w:ascii="Times New Roman" w:hAnsi="Times New Roman"/>
          <w:sz w:val="24"/>
          <w:szCs w:val="24"/>
          <w:lang w:val="ru-RU"/>
        </w:rPr>
        <w:t>д. Тарыжино</w:t>
      </w:r>
    </w:p>
    <w:p w:rsidR="006D6587" w:rsidRDefault="006D6587" w:rsidP="00602353">
      <w:pPr>
        <w:pStyle w:val="a8"/>
        <w:spacing w:after="0" w:line="240" w:lineRule="auto"/>
        <w:ind w:left="0" w:firstLine="709"/>
        <w:jc w:val="both"/>
        <w:rPr>
          <w:rFonts w:ascii="Times New Roman" w:hAnsi="Times New Roman"/>
          <w:sz w:val="24"/>
          <w:szCs w:val="24"/>
          <w:lang w:val="ru-RU"/>
        </w:rPr>
      </w:pPr>
      <w:r w:rsidRPr="006D6587">
        <w:rPr>
          <w:rFonts w:ascii="Times New Roman" w:eastAsia="Calibri" w:hAnsi="Times New Roman"/>
          <w:sz w:val="24"/>
          <w:szCs w:val="24"/>
          <w:lang w:val="ru-RU"/>
        </w:rPr>
        <w:t>В связи с тем, что земельные участки</w:t>
      </w:r>
      <w:r w:rsidRPr="006D6587">
        <w:rPr>
          <w:rFonts w:ascii="Times New Roman" w:hAnsi="Times New Roman"/>
          <w:sz w:val="24"/>
          <w:szCs w:val="24"/>
          <w:lang w:val="ru-RU"/>
        </w:rPr>
        <w:t xml:space="preserve"> с кадастровыми номерами 53:19:0100701:1, 53:19:0100701:62 и территория квартала 53:19:0100701 общей площадью 0,4490 га </w:t>
      </w:r>
      <w:r w:rsidRPr="006D6587">
        <w:rPr>
          <w:rFonts w:ascii="Times New Roman" w:eastAsia="Calibri" w:hAnsi="Times New Roman"/>
          <w:sz w:val="24"/>
          <w:szCs w:val="24"/>
          <w:lang w:val="ru-RU"/>
        </w:rPr>
        <w:t>согласно сведений ЕГРН относятся к категории «земли</w:t>
      </w:r>
      <w:r>
        <w:rPr>
          <w:rFonts w:ascii="Times New Roman" w:eastAsia="Calibri" w:hAnsi="Times New Roman"/>
          <w:sz w:val="24"/>
          <w:szCs w:val="24"/>
          <w:lang w:val="ru-RU"/>
        </w:rPr>
        <w:t xml:space="preserve"> населе</w:t>
      </w:r>
      <w:r w:rsidRPr="006D6587">
        <w:rPr>
          <w:rFonts w:ascii="Times New Roman" w:eastAsia="Calibri" w:hAnsi="Times New Roman"/>
          <w:sz w:val="24"/>
          <w:szCs w:val="24"/>
          <w:lang w:val="ru-RU"/>
        </w:rPr>
        <w:t>нных пунктов» происходит изменение границы населенного пункта д. Тарыжино и</w:t>
      </w:r>
      <w:r w:rsidR="00602353" w:rsidRPr="006D6587">
        <w:rPr>
          <w:rFonts w:ascii="Times New Roman" w:hAnsi="Times New Roman"/>
          <w:sz w:val="24"/>
          <w:szCs w:val="24"/>
          <w:lang w:val="ru-RU"/>
        </w:rPr>
        <w:t xml:space="preserve"> </w:t>
      </w:r>
      <w:r w:rsidRPr="006D6587">
        <w:rPr>
          <w:rFonts w:ascii="Times New Roman" w:hAnsi="Times New Roman"/>
          <w:sz w:val="24"/>
          <w:szCs w:val="24"/>
          <w:lang w:val="ru-RU"/>
        </w:rPr>
        <w:t xml:space="preserve">функциональной </w:t>
      </w:r>
      <w:r w:rsidR="00602353" w:rsidRPr="006D6587">
        <w:rPr>
          <w:rFonts w:ascii="Times New Roman" w:hAnsi="Times New Roman"/>
          <w:sz w:val="24"/>
          <w:szCs w:val="24"/>
          <w:lang w:val="ru-RU"/>
        </w:rPr>
        <w:t xml:space="preserve">зоны «Зона сельскохозяйственного использования» </w:t>
      </w:r>
      <w:r w:rsidRPr="006D6587">
        <w:rPr>
          <w:rFonts w:ascii="Times New Roman" w:hAnsi="Times New Roman"/>
          <w:sz w:val="24"/>
          <w:szCs w:val="24"/>
          <w:lang w:val="ru-RU"/>
        </w:rPr>
        <w:t>на</w:t>
      </w:r>
      <w:r w:rsidR="00602353" w:rsidRPr="006D6587">
        <w:rPr>
          <w:rFonts w:ascii="Times New Roman" w:hAnsi="Times New Roman"/>
          <w:sz w:val="24"/>
          <w:szCs w:val="24"/>
          <w:lang w:val="ru-RU"/>
        </w:rPr>
        <w:t xml:space="preserve"> «Зону застройки индивидуальными жилыми домами»</w:t>
      </w:r>
      <w:r w:rsidRPr="006D6587">
        <w:rPr>
          <w:rFonts w:ascii="Times New Roman" w:hAnsi="Times New Roman"/>
          <w:sz w:val="24"/>
          <w:szCs w:val="24"/>
          <w:lang w:val="ru-RU"/>
        </w:rPr>
        <w:t xml:space="preserve">. </w:t>
      </w:r>
      <w:r w:rsidRPr="006D6587">
        <w:rPr>
          <w:rFonts w:ascii="Times New Roman" w:eastAsia="Calibri" w:hAnsi="Times New Roman"/>
          <w:sz w:val="24"/>
          <w:szCs w:val="24"/>
          <w:lang w:val="ru-RU"/>
        </w:rPr>
        <w:t xml:space="preserve">Вносимыми изменениями в генеральный план приводится в соответствии </w:t>
      </w:r>
      <w:r w:rsidRPr="006D6587">
        <w:rPr>
          <w:rFonts w:ascii="Times New Roman" w:hAnsi="Times New Roman"/>
          <w:sz w:val="24"/>
          <w:szCs w:val="24"/>
          <w:lang w:val="ru-RU"/>
        </w:rPr>
        <w:t xml:space="preserve">сведениям Единого государственного реестра недвижимости. </w:t>
      </w:r>
    </w:p>
    <w:p w:rsidR="00602353" w:rsidRPr="006D6587" w:rsidRDefault="00602353" w:rsidP="00602353">
      <w:pPr>
        <w:pStyle w:val="a8"/>
        <w:spacing w:after="0" w:line="240" w:lineRule="auto"/>
        <w:ind w:left="0" w:firstLine="709"/>
        <w:jc w:val="both"/>
        <w:rPr>
          <w:rFonts w:ascii="Times New Roman" w:hAnsi="Times New Roman"/>
          <w:sz w:val="24"/>
          <w:szCs w:val="24"/>
          <w:lang w:val="ru-RU"/>
        </w:rPr>
      </w:pPr>
      <w:r w:rsidRPr="006D6587">
        <w:rPr>
          <w:rFonts w:ascii="Times New Roman" w:hAnsi="Times New Roman"/>
          <w:sz w:val="24"/>
          <w:szCs w:val="24"/>
          <w:lang w:val="ru-RU"/>
        </w:rPr>
        <w:t>По сведениям ЕГРН земельные участки с кадастровыми номерами 53:19:0100701:1 и 53:19:0100701:62 имеют категорию земель «Земли населенных пунктов» с видом разрешенного использования «для использования в целях ведения личного подсобного хозяйства».</w:t>
      </w:r>
    </w:p>
    <w:p w:rsidR="00602353" w:rsidRPr="00602353" w:rsidRDefault="00602353" w:rsidP="00602353">
      <w:pPr>
        <w:pStyle w:val="a8"/>
        <w:ind w:left="480"/>
        <w:jc w:val="center"/>
        <w:rPr>
          <w:lang w:val="ru-RU"/>
        </w:rPr>
      </w:pPr>
      <w:r>
        <w:rPr>
          <w:noProof/>
          <w:lang w:val="ru-RU" w:eastAsia="ru-RU" w:bidi="ar-SA"/>
        </w:rPr>
        <w:lastRenderedPageBreak/>
        <w:drawing>
          <wp:inline distT="0" distB="0" distL="0" distR="0">
            <wp:extent cx="3324225" cy="5010150"/>
            <wp:effectExtent l="19050" t="0" r="9525" b="0"/>
            <wp:docPr id="31" name="Рисунок 15" descr="2023-09-19_10-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23-09-19_10-44-39.png"/>
                    <pic:cNvPicPr>
                      <a:picLocks noChangeAspect="1" noChangeArrowheads="1"/>
                    </pic:cNvPicPr>
                  </pic:nvPicPr>
                  <pic:blipFill>
                    <a:blip r:embed="rId45"/>
                    <a:srcRect/>
                    <a:stretch>
                      <a:fillRect/>
                    </a:stretch>
                  </pic:blipFill>
                  <pic:spPr bwMode="auto">
                    <a:xfrm>
                      <a:off x="0" y="0"/>
                      <a:ext cx="3324225" cy="5010150"/>
                    </a:xfrm>
                    <a:prstGeom prst="rect">
                      <a:avLst/>
                    </a:prstGeom>
                    <a:noFill/>
                    <a:ln w="9525">
                      <a:noFill/>
                      <a:miter lim="800000"/>
                      <a:headEnd/>
                      <a:tailEnd/>
                    </a:ln>
                  </pic:spPr>
                </pic:pic>
              </a:graphicData>
            </a:graphic>
          </wp:inline>
        </w:drawing>
      </w:r>
    </w:p>
    <w:p w:rsidR="00602353" w:rsidRPr="00602353" w:rsidRDefault="00602353" w:rsidP="00602353">
      <w:pPr>
        <w:pStyle w:val="a8"/>
        <w:spacing w:after="0" w:line="240" w:lineRule="auto"/>
        <w:ind w:left="480"/>
        <w:jc w:val="center"/>
        <w:rPr>
          <w:rFonts w:ascii="Times New Roman" w:hAnsi="Times New Roman"/>
          <w:b/>
          <w:i/>
          <w:lang w:val="ru-RU"/>
        </w:rPr>
      </w:pPr>
      <w:r w:rsidRPr="00602353">
        <w:rPr>
          <w:rFonts w:ascii="Times New Roman" w:hAnsi="Times New Roman"/>
          <w:b/>
          <w:i/>
          <w:lang w:val="ru-RU"/>
        </w:rPr>
        <w:t>Рис. 1</w:t>
      </w:r>
      <w:r w:rsidR="006D6587">
        <w:rPr>
          <w:rFonts w:ascii="Times New Roman" w:hAnsi="Times New Roman"/>
          <w:b/>
          <w:i/>
          <w:lang w:val="ru-RU"/>
        </w:rPr>
        <w:t>0</w:t>
      </w:r>
      <w:r w:rsidRPr="00602353">
        <w:rPr>
          <w:rFonts w:ascii="Times New Roman" w:hAnsi="Times New Roman"/>
          <w:b/>
          <w:i/>
          <w:lang w:val="ru-RU"/>
        </w:rPr>
        <w:t xml:space="preserve"> Фрагмент «Карта функциональных зон».</w:t>
      </w:r>
    </w:p>
    <w:p w:rsidR="008C06FB" w:rsidRPr="002F78D6" w:rsidRDefault="008C06FB" w:rsidP="00123541">
      <w:pPr>
        <w:pStyle w:val="3"/>
        <w:numPr>
          <w:ilvl w:val="2"/>
          <w:numId w:val="105"/>
        </w:numPr>
        <w:rPr>
          <w:rFonts w:ascii="Times New Roman" w:hAnsi="Times New Roman"/>
          <w:color w:val="auto"/>
          <w:sz w:val="24"/>
          <w:szCs w:val="24"/>
          <w:lang w:val="ru-RU"/>
        </w:rPr>
      </w:pPr>
      <w:bookmarkStart w:id="238" w:name="_Toc164853383"/>
      <w:r w:rsidRPr="002F78D6">
        <w:rPr>
          <w:rFonts w:ascii="Times New Roman" w:hAnsi="Times New Roman"/>
          <w:color w:val="auto"/>
          <w:sz w:val="24"/>
          <w:szCs w:val="24"/>
          <w:lang w:val="ru-RU"/>
        </w:rPr>
        <w:t xml:space="preserve">Зона </w:t>
      </w:r>
      <w:r w:rsidR="00107805">
        <w:rPr>
          <w:rFonts w:ascii="Times New Roman" w:hAnsi="Times New Roman"/>
          <w:color w:val="auto"/>
          <w:sz w:val="24"/>
          <w:szCs w:val="24"/>
          <w:lang w:val="ru-RU"/>
        </w:rPr>
        <w:t>добычи полезных ископаемых</w:t>
      </w:r>
      <w:bookmarkEnd w:id="238"/>
    </w:p>
    <w:p w:rsidR="00123541" w:rsidRPr="00123541" w:rsidRDefault="00123541" w:rsidP="00123541">
      <w:pPr>
        <w:pStyle w:val="a8"/>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lang w:val="ru-RU" w:eastAsia="ru-RU"/>
        </w:rPr>
      </w:pPr>
      <w:r w:rsidRPr="00123541">
        <w:rPr>
          <w:rFonts w:ascii="Times New Roman" w:hAnsi="Times New Roman"/>
          <w:color w:val="000000"/>
          <w:sz w:val="24"/>
          <w:szCs w:val="24"/>
          <w:lang w:val="ru-RU" w:eastAsia="ru-RU"/>
        </w:rPr>
        <w:t>Изменениями в Генеральный план предусмотрено изменение функциональной зоны «Зона сельскохозяйственных угодий» на «Зона добычи полезных ископаемых» вблизи д. Красный Б</w:t>
      </w:r>
      <w:r w:rsidR="00063B45">
        <w:rPr>
          <w:rFonts w:ascii="Times New Roman" w:hAnsi="Times New Roman"/>
          <w:color w:val="000000"/>
          <w:sz w:val="24"/>
          <w:szCs w:val="24"/>
          <w:lang w:val="ru-RU" w:eastAsia="ru-RU"/>
        </w:rPr>
        <w:t>ор территории общей площадью 5,8</w:t>
      </w:r>
      <w:r w:rsidRPr="00123541">
        <w:rPr>
          <w:rFonts w:ascii="Times New Roman" w:hAnsi="Times New Roman"/>
          <w:color w:val="000000"/>
          <w:sz w:val="24"/>
          <w:szCs w:val="24"/>
          <w:lang w:val="ru-RU" w:eastAsia="ru-RU"/>
        </w:rPr>
        <w:t xml:space="preserve"> га.</w:t>
      </w:r>
    </w:p>
    <w:p w:rsidR="008A5C42" w:rsidRPr="00123541" w:rsidRDefault="008A5C42" w:rsidP="00123541">
      <w:pPr>
        <w:pStyle w:val="a8"/>
        <w:shd w:val="clear" w:color="auto" w:fill="FFFFFF"/>
        <w:spacing w:after="0" w:line="240" w:lineRule="auto"/>
        <w:ind w:left="0" w:firstLine="709"/>
        <w:jc w:val="both"/>
        <w:rPr>
          <w:rFonts w:ascii="Times New Roman" w:hAnsi="Times New Roman"/>
          <w:color w:val="000000"/>
          <w:sz w:val="24"/>
          <w:szCs w:val="24"/>
          <w:lang w:val="ru-RU" w:eastAsia="ru-RU"/>
        </w:rPr>
      </w:pPr>
      <w:r w:rsidRPr="00123541">
        <w:rPr>
          <w:rFonts w:ascii="Times New Roman" w:hAnsi="Times New Roman"/>
          <w:sz w:val="24"/>
          <w:szCs w:val="24"/>
          <w:lang w:val="ru-RU"/>
        </w:rPr>
        <w:t>Изменение функциональной зоны «Зона сельскохозяйственных угодий» на «З</w:t>
      </w:r>
      <w:r w:rsidR="00123541">
        <w:rPr>
          <w:rFonts w:ascii="Times New Roman" w:hAnsi="Times New Roman"/>
          <w:sz w:val="24"/>
          <w:szCs w:val="24"/>
          <w:lang w:val="ru-RU"/>
        </w:rPr>
        <w:t>она добычи полезных ископаемых»</w:t>
      </w:r>
      <w:r w:rsidRPr="00123541">
        <w:rPr>
          <w:rFonts w:ascii="Times New Roman" w:hAnsi="Times New Roman"/>
          <w:sz w:val="24"/>
          <w:szCs w:val="24"/>
          <w:lang w:val="ru-RU"/>
        </w:rPr>
        <w:t xml:space="preserve"> вблизи д</w:t>
      </w:r>
      <w:r w:rsidR="00063B45">
        <w:rPr>
          <w:rFonts w:ascii="Times New Roman" w:hAnsi="Times New Roman"/>
          <w:sz w:val="24"/>
          <w:szCs w:val="24"/>
          <w:lang w:val="ru-RU"/>
        </w:rPr>
        <w:t>. Красный Бор общей площадью 5,8</w:t>
      </w:r>
      <w:r w:rsidRPr="00123541">
        <w:rPr>
          <w:rFonts w:ascii="Times New Roman" w:hAnsi="Times New Roman"/>
          <w:sz w:val="24"/>
          <w:szCs w:val="24"/>
          <w:lang w:val="ru-RU"/>
        </w:rPr>
        <w:t xml:space="preserve"> га происходит на основании предложения по внесению изменений от И.П. «Давыдов</w:t>
      </w:r>
      <w:r w:rsidR="00123541">
        <w:rPr>
          <w:rFonts w:ascii="Times New Roman" w:hAnsi="Times New Roman"/>
          <w:sz w:val="24"/>
          <w:szCs w:val="24"/>
          <w:lang w:val="ru-RU"/>
        </w:rPr>
        <w:t xml:space="preserve"> А.В.</w:t>
      </w:r>
      <w:r w:rsidRPr="00123541">
        <w:rPr>
          <w:rFonts w:ascii="Times New Roman" w:hAnsi="Times New Roman"/>
          <w:sz w:val="24"/>
          <w:szCs w:val="24"/>
          <w:lang w:val="ru-RU"/>
        </w:rPr>
        <w:t>» в лице директора Давыдова Андрея Владимировича</w:t>
      </w:r>
      <w:r w:rsidR="00123541">
        <w:rPr>
          <w:rFonts w:ascii="Times New Roman" w:hAnsi="Times New Roman"/>
          <w:sz w:val="24"/>
          <w:szCs w:val="24"/>
          <w:lang w:val="ru-RU"/>
        </w:rPr>
        <w:t xml:space="preserve"> от 27.06.2023г</w:t>
      </w:r>
      <w:r w:rsidRPr="00123541">
        <w:rPr>
          <w:rFonts w:ascii="Times New Roman" w:hAnsi="Times New Roman"/>
          <w:sz w:val="24"/>
          <w:szCs w:val="24"/>
          <w:lang w:val="ru-RU"/>
        </w:rPr>
        <w:t>.</w:t>
      </w:r>
    </w:p>
    <w:p w:rsidR="008A5C42" w:rsidRDefault="008A5C42" w:rsidP="008C06FB">
      <w:pPr>
        <w:pStyle w:val="S1"/>
      </w:pPr>
    </w:p>
    <w:bookmarkEnd w:id="237"/>
    <w:p w:rsidR="00D85E0F" w:rsidRPr="008A5C42" w:rsidRDefault="00C03AB2" w:rsidP="00123541">
      <w:pPr>
        <w:pStyle w:val="S1"/>
        <w:jc w:val="center"/>
        <w:rPr>
          <w:color w:val="FF0000"/>
        </w:rPr>
      </w:pPr>
      <w:r>
        <w:rPr>
          <w:noProof/>
          <w:color w:val="FF0000"/>
          <w:lang w:eastAsia="ru-RU"/>
        </w:rPr>
        <w:lastRenderedPageBreak/>
        <w:drawing>
          <wp:inline distT="0" distB="0" distL="0" distR="0">
            <wp:extent cx="4637820" cy="3105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1806" t="29744" r="40834" b="30256"/>
                    <a:stretch>
                      <a:fillRect/>
                    </a:stretch>
                  </pic:blipFill>
                  <pic:spPr bwMode="auto">
                    <a:xfrm>
                      <a:off x="0" y="0"/>
                      <a:ext cx="4637820" cy="3105150"/>
                    </a:xfrm>
                    <a:prstGeom prst="rect">
                      <a:avLst/>
                    </a:prstGeom>
                    <a:noFill/>
                    <a:ln w="9525">
                      <a:noFill/>
                      <a:miter lim="800000"/>
                      <a:headEnd/>
                      <a:tailEnd/>
                    </a:ln>
                  </pic:spPr>
                </pic:pic>
              </a:graphicData>
            </a:graphic>
          </wp:inline>
        </w:drawing>
      </w:r>
    </w:p>
    <w:p w:rsidR="00E531C8" w:rsidRDefault="002D2232" w:rsidP="00E531C8">
      <w:pPr>
        <w:spacing w:after="0" w:line="240" w:lineRule="auto"/>
        <w:jc w:val="center"/>
        <w:rPr>
          <w:rFonts w:ascii="Times New Roman" w:hAnsi="Times New Roman"/>
          <w:b/>
          <w:i/>
          <w:lang w:val="ru-RU"/>
        </w:rPr>
      </w:pPr>
      <w:r>
        <w:rPr>
          <w:rFonts w:ascii="Times New Roman" w:hAnsi="Times New Roman"/>
          <w:b/>
          <w:i/>
          <w:lang w:val="ru-RU"/>
        </w:rPr>
        <w:t xml:space="preserve">Рис. </w:t>
      </w:r>
      <w:r w:rsidR="00123541">
        <w:rPr>
          <w:rFonts w:ascii="Times New Roman" w:hAnsi="Times New Roman"/>
          <w:b/>
          <w:i/>
          <w:lang w:val="ru-RU"/>
        </w:rPr>
        <w:t>1</w:t>
      </w:r>
      <w:r w:rsidR="006D6587">
        <w:rPr>
          <w:rFonts w:ascii="Times New Roman" w:hAnsi="Times New Roman"/>
          <w:b/>
          <w:i/>
          <w:lang w:val="ru-RU"/>
        </w:rPr>
        <w:t>1</w:t>
      </w:r>
      <w:r w:rsidR="00123541">
        <w:rPr>
          <w:rFonts w:ascii="Times New Roman" w:hAnsi="Times New Roman"/>
          <w:b/>
          <w:i/>
          <w:lang w:val="ru-RU"/>
        </w:rPr>
        <w:t xml:space="preserve"> Фрагмент «Карта</w:t>
      </w:r>
      <w:r w:rsidR="00E531C8" w:rsidRPr="00103A80">
        <w:rPr>
          <w:rFonts w:ascii="Times New Roman" w:hAnsi="Times New Roman"/>
          <w:b/>
          <w:i/>
          <w:lang w:val="ru-RU"/>
        </w:rPr>
        <w:t xml:space="preserve"> функциональных зо</w:t>
      </w:r>
      <w:r w:rsidR="00123541">
        <w:rPr>
          <w:rFonts w:ascii="Times New Roman" w:hAnsi="Times New Roman"/>
          <w:b/>
          <w:i/>
          <w:lang w:val="ru-RU"/>
        </w:rPr>
        <w:t>н</w:t>
      </w:r>
      <w:r w:rsidR="00E531C8" w:rsidRPr="00103A80">
        <w:rPr>
          <w:rFonts w:ascii="Times New Roman" w:hAnsi="Times New Roman"/>
          <w:b/>
          <w:i/>
          <w:lang w:val="ru-RU"/>
        </w:rPr>
        <w:t xml:space="preserve">». </w:t>
      </w:r>
    </w:p>
    <w:p w:rsidR="00123541" w:rsidRDefault="001C383E" w:rsidP="009F6537">
      <w:pPr>
        <w:spacing w:after="0" w:line="240" w:lineRule="auto"/>
        <w:jc w:val="center"/>
        <w:rPr>
          <w:rFonts w:ascii="Times New Roman" w:hAnsi="Times New Roman"/>
          <w:b/>
          <w:i/>
          <w:lang w:val="ru-RU"/>
        </w:rPr>
      </w:pPr>
      <w:r>
        <w:rPr>
          <w:rFonts w:ascii="Times New Roman" w:hAnsi="Times New Roman"/>
          <w:b/>
          <w:i/>
          <w:lang w:val="ru-RU"/>
        </w:rPr>
        <w:t xml:space="preserve">Схема расположения </w:t>
      </w:r>
      <w:r w:rsidR="00123541">
        <w:rPr>
          <w:rFonts w:ascii="Times New Roman" w:hAnsi="Times New Roman"/>
          <w:b/>
          <w:i/>
          <w:lang w:val="ru-RU"/>
        </w:rPr>
        <w:t>территории</w:t>
      </w:r>
      <w:r>
        <w:rPr>
          <w:rFonts w:ascii="Times New Roman" w:hAnsi="Times New Roman"/>
          <w:b/>
          <w:i/>
          <w:lang w:val="ru-RU"/>
        </w:rPr>
        <w:t>, предусмотренного</w:t>
      </w:r>
      <w:r w:rsidR="00123541">
        <w:rPr>
          <w:rFonts w:ascii="Times New Roman" w:hAnsi="Times New Roman"/>
          <w:b/>
          <w:i/>
          <w:lang w:val="ru-RU"/>
        </w:rPr>
        <w:t xml:space="preserve"> для добычи полезных</w:t>
      </w:r>
      <w:r w:rsidR="00E531C8" w:rsidRPr="00103A80">
        <w:rPr>
          <w:rFonts w:ascii="Times New Roman" w:hAnsi="Times New Roman"/>
          <w:b/>
          <w:i/>
          <w:lang w:val="ru-RU"/>
        </w:rPr>
        <w:t xml:space="preserve"> </w:t>
      </w:r>
    </w:p>
    <w:p w:rsidR="002D2232" w:rsidRPr="00182B26" w:rsidRDefault="00123541" w:rsidP="009F6537">
      <w:pPr>
        <w:spacing w:after="0" w:line="240" w:lineRule="auto"/>
        <w:jc w:val="center"/>
        <w:rPr>
          <w:rFonts w:ascii="Times New Roman" w:hAnsi="Times New Roman"/>
          <w:b/>
          <w:i/>
          <w:lang w:val="ru-RU"/>
        </w:rPr>
      </w:pPr>
      <w:r>
        <w:rPr>
          <w:rFonts w:ascii="Times New Roman" w:hAnsi="Times New Roman"/>
          <w:b/>
          <w:i/>
          <w:lang w:val="ru-RU"/>
        </w:rPr>
        <w:t xml:space="preserve">ископаемых и </w:t>
      </w:r>
      <w:r w:rsidR="00E531C8" w:rsidRPr="00103A80">
        <w:rPr>
          <w:rFonts w:ascii="Times New Roman" w:hAnsi="Times New Roman"/>
          <w:b/>
          <w:i/>
          <w:lang w:val="ru-RU"/>
        </w:rPr>
        <w:t>планируемых к переводу в</w:t>
      </w:r>
      <w:r w:rsidR="001C383E">
        <w:rPr>
          <w:rFonts w:ascii="Times New Roman" w:hAnsi="Times New Roman"/>
          <w:b/>
          <w:i/>
          <w:lang w:val="ru-RU"/>
        </w:rPr>
        <w:t xml:space="preserve"> категорию земель промышлен</w:t>
      </w:r>
      <w:bookmarkStart w:id="239" w:name="_Toc131084660"/>
      <w:r w:rsidR="00D85E0F">
        <w:rPr>
          <w:rFonts w:ascii="Times New Roman" w:hAnsi="Times New Roman"/>
          <w:b/>
          <w:i/>
          <w:lang w:val="ru-RU"/>
        </w:rPr>
        <w:t>ности</w:t>
      </w:r>
      <w:bookmarkEnd w:id="239"/>
      <w:r>
        <w:rPr>
          <w:rFonts w:ascii="Times New Roman" w:hAnsi="Times New Roman"/>
          <w:b/>
          <w:i/>
          <w:lang w:val="ru-RU"/>
        </w:rPr>
        <w:t xml:space="preserve"> и иного специального назначения</w:t>
      </w:r>
    </w:p>
    <w:p w:rsidR="00375833" w:rsidRPr="00182B26" w:rsidRDefault="00375833" w:rsidP="009F6537">
      <w:pPr>
        <w:spacing w:after="0" w:line="240" w:lineRule="auto"/>
        <w:jc w:val="center"/>
        <w:rPr>
          <w:rFonts w:ascii="Times New Roman" w:hAnsi="Times New Roman"/>
          <w:b/>
          <w:i/>
          <w:lang w:val="ru-RU"/>
        </w:rPr>
      </w:pPr>
    </w:p>
    <w:p w:rsidR="008A5C42" w:rsidRDefault="008A5C42" w:rsidP="00123541">
      <w:pPr>
        <w:spacing w:after="0" w:line="240" w:lineRule="auto"/>
        <w:ind w:firstLine="709"/>
        <w:jc w:val="both"/>
        <w:rPr>
          <w:rFonts w:ascii="Times New Roman" w:hAnsi="Times New Roman"/>
          <w:sz w:val="24"/>
          <w:szCs w:val="24"/>
          <w:lang w:val="ru-RU"/>
        </w:rPr>
      </w:pPr>
      <w:r w:rsidRPr="00923AD7">
        <w:rPr>
          <w:rFonts w:ascii="Times New Roman" w:hAnsi="Times New Roman"/>
          <w:sz w:val="24"/>
          <w:szCs w:val="24"/>
          <w:lang w:val="ru-RU" w:eastAsia="ru-RU"/>
        </w:rPr>
        <w:t>В границах данны</w:t>
      </w:r>
      <w:r>
        <w:rPr>
          <w:rFonts w:ascii="Times New Roman" w:hAnsi="Times New Roman"/>
          <w:sz w:val="24"/>
          <w:szCs w:val="24"/>
          <w:lang w:val="ru-RU" w:eastAsia="ru-RU"/>
        </w:rPr>
        <w:t xml:space="preserve">х </w:t>
      </w:r>
      <w:r w:rsidR="00123541">
        <w:rPr>
          <w:rFonts w:ascii="Times New Roman" w:hAnsi="Times New Roman"/>
          <w:sz w:val="24"/>
          <w:szCs w:val="24"/>
          <w:lang w:val="ru-RU" w:eastAsia="ru-RU"/>
        </w:rPr>
        <w:t>территории</w:t>
      </w:r>
      <w:r>
        <w:rPr>
          <w:rFonts w:ascii="Times New Roman" w:hAnsi="Times New Roman"/>
          <w:sz w:val="24"/>
          <w:szCs w:val="24"/>
          <w:lang w:val="ru-RU" w:eastAsia="ru-RU"/>
        </w:rPr>
        <w:t xml:space="preserve"> расположен</w:t>
      </w:r>
      <w:r w:rsidRPr="00923AD7">
        <w:rPr>
          <w:rFonts w:ascii="Times New Roman" w:hAnsi="Times New Roman"/>
          <w:sz w:val="24"/>
          <w:szCs w:val="24"/>
          <w:lang w:val="ru-RU" w:eastAsia="ru-RU"/>
        </w:rPr>
        <w:t xml:space="preserve"> участ</w:t>
      </w:r>
      <w:r>
        <w:rPr>
          <w:rFonts w:ascii="Times New Roman" w:hAnsi="Times New Roman"/>
          <w:sz w:val="24"/>
          <w:szCs w:val="24"/>
          <w:lang w:val="ru-RU" w:eastAsia="ru-RU"/>
        </w:rPr>
        <w:t xml:space="preserve">ок недр </w:t>
      </w:r>
      <w:r w:rsidR="00123541">
        <w:rPr>
          <w:rFonts w:ascii="Times New Roman" w:hAnsi="Times New Roman"/>
          <w:sz w:val="24"/>
          <w:szCs w:val="24"/>
          <w:lang w:val="ru-RU" w:eastAsia="ru-RU"/>
        </w:rPr>
        <w:t>«Красноборский», расположенного в</w:t>
      </w:r>
      <w:r>
        <w:rPr>
          <w:rFonts w:ascii="Times New Roman" w:hAnsi="Times New Roman"/>
          <w:sz w:val="24"/>
          <w:szCs w:val="24"/>
          <w:lang w:val="ru-RU" w:eastAsia="ru-RU"/>
        </w:rPr>
        <w:t>близи д.</w:t>
      </w:r>
      <w:r w:rsidR="00123541">
        <w:rPr>
          <w:rFonts w:ascii="Times New Roman" w:hAnsi="Times New Roman"/>
          <w:sz w:val="24"/>
          <w:szCs w:val="24"/>
          <w:lang w:val="ru-RU" w:eastAsia="ru-RU"/>
        </w:rPr>
        <w:t xml:space="preserve"> </w:t>
      </w:r>
      <w:r>
        <w:rPr>
          <w:rFonts w:ascii="Times New Roman" w:hAnsi="Times New Roman"/>
          <w:sz w:val="24"/>
          <w:szCs w:val="24"/>
          <w:lang w:val="ru-RU" w:eastAsia="ru-RU"/>
        </w:rPr>
        <w:t xml:space="preserve">Красный Бор, Холмского муниципального района Новгородской области, </w:t>
      </w:r>
      <w:r w:rsidRPr="0030166A">
        <w:rPr>
          <w:rFonts w:ascii="Times New Roman" w:hAnsi="Times New Roman"/>
          <w:sz w:val="24"/>
          <w:szCs w:val="24"/>
          <w:lang w:val="ru-RU"/>
        </w:rPr>
        <w:t>согласно лиценз</w:t>
      </w:r>
      <w:r>
        <w:rPr>
          <w:rFonts w:ascii="Times New Roman" w:hAnsi="Times New Roman"/>
          <w:sz w:val="24"/>
          <w:szCs w:val="24"/>
          <w:lang w:val="ru-RU"/>
        </w:rPr>
        <w:t>ии на пользование недрами НВГ 014803 ТР</w:t>
      </w:r>
      <w:r w:rsidRPr="0030166A">
        <w:rPr>
          <w:rFonts w:ascii="Times New Roman" w:hAnsi="Times New Roman"/>
          <w:sz w:val="24"/>
          <w:szCs w:val="24"/>
          <w:lang w:val="ru-RU"/>
        </w:rPr>
        <w:t xml:space="preserve"> от </w:t>
      </w:r>
      <w:r>
        <w:rPr>
          <w:rFonts w:ascii="Times New Roman" w:hAnsi="Times New Roman"/>
          <w:sz w:val="24"/>
          <w:szCs w:val="24"/>
          <w:lang w:val="ru-RU"/>
        </w:rPr>
        <w:t>19.05.2023</w:t>
      </w:r>
      <w:r w:rsidRPr="0030166A">
        <w:rPr>
          <w:rFonts w:ascii="Times New Roman" w:hAnsi="Times New Roman"/>
          <w:sz w:val="24"/>
          <w:szCs w:val="24"/>
          <w:lang w:val="ru-RU"/>
        </w:rPr>
        <w:t xml:space="preserve">г. (разведка и добыча </w:t>
      </w:r>
      <w:r>
        <w:rPr>
          <w:rFonts w:ascii="Times New Roman" w:hAnsi="Times New Roman"/>
          <w:sz w:val="24"/>
          <w:szCs w:val="24"/>
          <w:lang w:val="ru-RU"/>
        </w:rPr>
        <w:t>полезных ископаемых</w:t>
      </w:r>
      <w:r w:rsidR="00EB161B">
        <w:rPr>
          <w:rFonts w:ascii="Times New Roman" w:hAnsi="Times New Roman"/>
          <w:sz w:val="24"/>
          <w:szCs w:val="24"/>
          <w:lang w:val="ru-RU"/>
        </w:rPr>
        <w:t>)</w:t>
      </w:r>
      <w:r>
        <w:rPr>
          <w:rFonts w:ascii="Times New Roman" w:hAnsi="Times New Roman"/>
          <w:sz w:val="24"/>
          <w:szCs w:val="24"/>
          <w:lang w:val="ru-RU"/>
        </w:rPr>
        <w:t>.</w:t>
      </w:r>
    </w:p>
    <w:p w:rsidR="00123541" w:rsidRPr="008A5C42" w:rsidRDefault="00123541" w:rsidP="00123541">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 xml:space="preserve">Территория участка недр </w:t>
      </w:r>
      <w:r>
        <w:rPr>
          <w:rFonts w:ascii="Times New Roman" w:hAnsi="Times New Roman"/>
          <w:sz w:val="24"/>
          <w:szCs w:val="24"/>
          <w:lang w:val="ru-RU" w:eastAsia="ru-RU"/>
        </w:rPr>
        <w:t xml:space="preserve">«Красноборский», расположен на земельном участке с кадастровым номером </w:t>
      </w:r>
      <w:r w:rsidR="00063B45">
        <w:rPr>
          <w:rFonts w:ascii="Times New Roman" w:hAnsi="Times New Roman"/>
          <w:sz w:val="24"/>
          <w:szCs w:val="24"/>
          <w:lang w:val="ru-RU" w:eastAsia="ru-RU"/>
        </w:rPr>
        <w:t>53:19:0040102:179</w:t>
      </w:r>
      <w:r>
        <w:rPr>
          <w:rFonts w:ascii="Times New Roman" w:hAnsi="Times New Roman"/>
          <w:sz w:val="24"/>
          <w:szCs w:val="24"/>
          <w:lang w:val="ru-RU" w:eastAsia="ru-RU"/>
        </w:rPr>
        <w:t>.</w:t>
      </w:r>
      <w:r w:rsidR="008551E6">
        <w:rPr>
          <w:rFonts w:ascii="Times New Roman" w:hAnsi="Times New Roman"/>
          <w:sz w:val="24"/>
          <w:szCs w:val="24"/>
          <w:lang w:val="ru-RU" w:eastAsia="ru-RU"/>
        </w:rPr>
        <w:t xml:space="preserve"> Участок находится н</w:t>
      </w:r>
      <w:r w:rsidR="00630580">
        <w:rPr>
          <w:rFonts w:ascii="Times New Roman" w:hAnsi="Times New Roman"/>
          <w:sz w:val="24"/>
          <w:szCs w:val="24"/>
          <w:lang w:val="ru-RU" w:eastAsia="ru-RU"/>
        </w:rPr>
        <w:t>а северной окраине д. Красный Бо</w:t>
      </w:r>
      <w:r w:rsidR="008551E6">
        <w:rPr>
          <w:rFonts w:ascii="Times New Roman" w:hAnsi="Times New Roman"/>
          <w:sz w:val="24"/>
          <w:szCs w:val="24"/>
          <w:lang w:val="ru-RU" w:eastAsia="ru-RU"/>
        </w:rPr>
        <w:t>р</w:t>
      </w:r>
      <w:r w:rsidR="00630580">
        <w:rPr>
          <w:rFonts w:ascii="Times New Roman" w:hAnsi="Times New Roman"/>
          <w:sz w:val="24"/>
          <w:szCs w:val="24"/>
          <w:lang w:val="ru-RU" w:eastAsia="ru-RU"/>
        </w:rPr>
        <w:t xml:space="preserve"> на территории бывшей колхозной фермы, представляет собой сенокос. Вдоль западной границы участка проходит грунтовая дорога, ведущая к сохранившимся строением колхозной фермы, которые находятся с северной стороны участка.</w:t>
      </w:r>
    </w:p>
    <w:p w:rsidR="00D931BD" w:rsidRDefault="00D931BD" w:rsidP="00D931B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Территория </w:t>
      </w:r>
      <w:r w:rsidRPr="00960F75">
        <w:rPr>
          <w:rFonts w:ascii="Times New Roman" w:hAnsi="Times New Roman"/>
          <w:sz w:val="24"/>
          <w:szCs w:val="24"/>
          <w:lang w:val="ru-RU"/>
        </w:rPr>
        <w:t xml:space="preserve">не входит в официальный перечень участков земель особо ценных продуктивных сельскохозяйственных угодий, утв. Распоряжением Администрации Новгородской области от 28 марта 2013 г. </w:t>
      </w:r>
      <w:r w:rsidRPr="00960F75">
        <w:rPr>
          <w:rFonts w:ascii="Times New Roman" w:hAnsi="Times New Roman"/>
          <w:sz w:val="24"/>
          <w:szCs w:val="24"/>
        </w:rPr>
        <w:t>N</w:t>
      </w:r>
      <w:r w:rsidRPr="00960F75">
        <w:rPr>
          <w:rFonts w:ascii="Times New Roman" w:hAnsi="Times New Roman"/>
          <w:sz w:val="24"/>
          <w:szCs w:val="24"/>
          <w:lang w:val="ru-RU"/>
        </w:rPr>
        <w:t xml:space="preserve"> 115-рз "Об утверждении Перечня особо ценных продуктивных сельскохозяйственных угодий, использование которых на территории Новгородской области для других целей не допускается".</w:t>
      </w:r>
    </w:p>
    <w:p w:rsidR="008A5C42" w:rsidRDefault="008A5C42" w:rsidP="008A5C42">
      <w:pPr>
        <w:spacing w:after="0" w:line="240" w:lineRule="auto"/>
        <w:ind w:firstLine="709"/>
        <w:jc w:val="both"/>
        <w:rPr>
          <w:rFonts w:ascii="Times New Roman" w:hAnsi="Times New Roman"/>
          <w:sz w:val="24"/>
          <w:szCs w:val="24"/>
          <w:lang w:val="ru-RU"/>
        </w:rPr>
      </w:pPr>
      <w:r w:rsidRPr="002939A6">
        <w:rPr>
          <w:rFonts w:ascii="Times New Roman" w:hAnsi="Times New Roman"/>
          <w:sz w:val="24"/>
          <w:szCs w:val="24"/>
          <w:lang w:val="ru-RU"/>
        </w:rPr>
        <w:t xml:space="preserve">В соответствии со статьей 6 областного закона от 03.10.2011г. №1057-ОЗ «О некоторых вопросах оборота земель сельскохозяйственного назначения на территории Новгородской области» (ред. от 22.12.2016г.) установлено, что к особо ценным продуктивным сельскохозяйственным угодьям, использование которых не территории области для других целей не допускается, относятся, в числе прочих, сельскохозяйственные угодья, </w:t>
      </w:r>
      <w:r w:rsidRPr="00BB226E">
        <w:rPr>
          <w:rFonts w:ascii="Times New Roman" w:hAnsi="Times New Roman"/>
          <w:sz w:val="24"/>
          <w:szCs w:val="24"/>
          <w:lang w:val="ru-RU"/>
        </w:rPr>
        <w:t>кадастровая</w:t>
      </w:r>
      <w:r w:rsidRPr="002939A6">
        <w:rPr>
          <w:rFonts w:ascii="Times New Roman" w:hAnsi="Times New Roman"/>
          <w:sz w:val="24"/>
          <w:szCs w:val="24"/>
          <w:lang w:val="ru-RU"/>
        </w:rPr>
        <w:t xml:space="preserve"> стоимость которых превышает средний уровень кадастровой стоимости по муниципальному району более чем на 20 процентов.</w:t>
      </w:r>
    </w:p>
    <w:p w:rsidR="008A5C42" w:rsidRPr="002939A6" w:rsidRDefault="008A5C42" w:rsidP="008A5C42">
      <w:pPr>
        <w:spacing w:after="0" w:line="240" w:lineRule="auto"/>
        <w:ind w:firstLine="709"/>
        <w:jc w:val="both"/>
        <w:rPr>
          <w:rFonts w:ascii="Times New Roman" w:hAnsi="Times New Roman"/>
          <w:sz w:val="24"/>
          <w:szCs w:val="24"/>
          <w:lang w:val="ru-RU"/>
        </w:rPr>
      </w:pPr>
      <w:r w:rsidRPr="003049E8">
        <w:rPr>
          <w:rFonts w:ascii="Times New Roman" w:hAnsi="Times New Roman"/>
          <w:sz w:val="24"/>
          <w:szCs w:val="24"/>
          <w:lang w:val="ru-RU"/>
        </w:rPr>
        <w:t>Средний уровень кадастровой стоимости 1 кв.м. земель сельскохозяйственного назна</w:t>
      </w:r>
      <w:r w:rsidR="003049E8">
        <w:rPr>
          <w:rFonts w:ascii="Times New Roman" w:hAnsi="Times New Roman"/>
          <w:sz w:val="24"/>
          <w:szCs w:val="24"/>
          <w:lang w:val="ru-RU"/>
        </w:rPr>
        <w:t>чения по Холмскому</w:t>
      </w:r>
      <w:r w:rsidRPr="003049E8">
        <w:rPr>
          <w:rFonts w:ascii="Times New Roman" w:hAnsi="Times New Roman"/>
          <w:sz w:val="24"/>
          <w:szCs w:val="24"/>
          <w:lang w:val="ru-RU"/>
        </w:rPr>
        <w:t xml:space="preserve"> району, утвержденный Постановлением Министерства инвестиционной политики Новгородской области от 27.11.2019г. №29 «Об утверждения результатов определения кадастровой стоимости земельных участков в составе земель сельскохозяйственного назначения на территории Новгородской области и среднего уровня кадастровой стоимости земель сельскохозяйственного назначения по муниципальным районам Новгородской области» состав</w:t>
      </w:r>
      <w:r w:rsidR="003049E8">
        <w:rPr>
          <w:rFonts w:ascii="Times New Roman" w:hAnsi="Times New Roman"/>
          <w:sz w:val="24"/>
          <w:szCs w:val="24"/>
          <w:lang w:val="ru-RU"/>
        </w:rPr>
        <w:t>ляет 2,24</w:t>
      </w:r>
      <w:r w:rsidRPr="003049E8">
        <w:rPr>
          <w:rFonts w:ascii="Times New Roman" w:hAnsi="Times New Roman"/>
          <w:sz w:val="24"/>
          <w:szCs w:val="24"/>
          <w:lang w:val="ru-RU"/>
        </w:rPr>
        <w:t xml:space="preserve"> руб./кв.м.</w:t>
      </w:r>
    </w:p>
    <w:p w:rsidR="008A5C42" w:rsidRDefault="008A5C42" w:rsidP="008A5C42">
      <w:pPr>
        <w:spacing w:after="0" w:line="240" w:lineRule="auto"/>
        <w:ind w:firstLine="709"/>
        <w:jc w:val="both"/>
        <w:rPr>
          <w:rFonts w:ascii="Times New Roman" w:hAnsi="Times New Roman"/>
          <w:sz w:val="24"/>
          <w:szCs w:val="24"/>
          <w:lang w:val="ru-RU"/>
        </w:rPr>
      </w:pPr>
      <w:r w:rsidRPr="002B68AA">
        <w:rPr>
          <w:rFonts w:ascii="Times New Roman" w:hAnsi="Times New Roman"/>
          <w:sz w:val="24"/>
          <w:szCs w:val="24"/>
          <w:lang w:val="ru-RU"/>
        </w:rPr>
        <w:lastRenderedPageBreak/>
        <w:t>Согласно сведениям государственного реестра недвижимост</w:t>
      </w:r>
      <w:r w:rsidR="003049E8" w:rsidRPr="002B68AA">
        <w:rPr>
          <w:rFonts w:ascii="Times New Roman" w:hAnsi="Times New Roman"/>
          <w:sz w:val="24"/>
          <w:szCs w:val="24"/>
          <w:lang w:val="ru-RU"/>
        </w:rPr>
        <w:t>и кадастровая стоимость земельн</w:t>
      </w:r>
      <w:r w:rsidR="00092D0C">
        <w:rPr>
          <w:rFonts w:ascii="Times New Roman" w:hAnsi="Times New Roman"/>
          <w:sz w:val="24"/>
          <w:szCs w:val="24"/>
          <w:lang w:val="ru-RU"/>
        </w:rPr>
        <w:t>ого</w:t>
      </w:r>
      <w:r w:rsidR="003049E8" w:rsidRPr="002B68AA">
        <w:rPr>
          <w:rFonts w:ascii="Times New Roman" w:hAnsi="Times New Roman"/>
          <w:sz w:val="24"/>
          <w:szCs w:val="24"/>
          <w:lang w:val="ru-RU"/>
        </w:rPr>
        <w:t xml:space="preserve"> участка </w:t>
      </w:r>
      <w:r w:rsidRPr="002B68AA">
        <w:rPr>
          <w:rFonts w:ascii="Times New Roman" w:hAnsi="Times New Roman"/>
          <w:sz w:val="24"/>
          <w:szCs w:val="24"/>
          <w:lang w:val="ru-RU"/>
        </w:rPr>
        <w:t xml:space="preserve"> </w:t>
      </w:r>
      <w:r w:rsidR="00092D0C">
        <w:rPr>
          <w:rFonts w:ascii="Times New Roman" w:hAnsi="Times New Roman"/>
          <w:sz w:val="24"/>
          <w:szCs w:val="24"/>
          <w:lang w:val="ru-RU" w:eastAsia="ru-RU"/>
        </w:rPr>
        <w:t xml:space="preserve">с кадастровым номером </w:t>
      </w:r>
      <w:r w:rsidR="00063B45">
        <w:rPr>
          <w:rFonts w:ascii="Times New Roman" w:hAnsi="Times New Roman"/>
          <w:sz w:val="24"/>
          <w:szCs w:val="24"/>
          <w:lang w:val="ru-RU" w:eastAsia="ru-RU"/>
        </w:rPr>
        <w:t>53:19:0040102:179</w:t>
      </w:r>
      <w:r w:rsidR="00092D0C">
        <w:rPr>
          <w:rFonts w:ascii="Times New Roman" w:hAnsi="Times New Roman"/>
          <w:sz w:val="24"/>
          <w:szCs w:val="24"/>
          <w:lang w:val="ru-RU" w:eastAsia="ru-RU"/>
        </w:rPr>
        <w:t xml:space="preserve"> площадью </w:t>
      </w:r>
      <w:r w:rsidR="00063B45">
        <w:rPr>
          <w:rFonts w:ascii="Times New Roman" w:hAnsi="Times New Roman"/>
          <w:sz w:val="24"/>
          <w:szCs w:val="24"/>
          <w:lang w:val="ru-RU" w:eastAsia="ru-RU"/>
        </w:rPr>
        <w:t>58515</w:t>
      </w:r>
      <w:r w:rsidR="00092D0C">
        <w:rPr>
          <w:rFonts w:ascii="Times New Roman" w:hAnsi="Times New Roman"/>
          <w:sz w:val="24"/>
          <w:szCs w:val="24"/>
          <w:lang w:val="ru-RU" w:eastAsia="ru-RU"/>
        </w:rPr>
        <w:t xml:space="preserve"> кв.м. </w:t>
      </w:r>
      <w:r w:rsidR="00063B45">
        <w:rPr>
          <w:rFonts w:ascii="Times New Roman" w:hAnsi="Times New Roman"/>
          <w:sz w:val="24"/>
          <w:szCs w:val="24"/>
          <w:lang w:val="ru-RU" w:eastAsia="ru-RU"/>
        </w:rPr>
        <w:t>отсутствует</w:t>
      </w:r>
      <w:r w:rsidRPr="002B68AA">
        <w:rPr>
          <w:rFonts w:ascii="Times New Roman" w:hAnsi="Times New Roman"/>
          <w:sz w:val="24"/>
          <w:szCs w:val="24"/>
          <w:lang w:val="ru-RU"/>
        </w:rPr>
        <w:t>.</w:t>
      </w:r>
    </w:p>
    <w:p w:rsidR="008A5C42" w:rsidRPr="00103A80" w:rsidRDefault="008A5C42" w:rsidP="008A5C42">
      <w:pPr>
        <w:spacing w:after="0" w:line="240" w:lineRule="auto"/>
        <w:ind w:firstLine="709"/>
        <w:jc w:val="both"/>
        <w:rPr>
          <w:rFonts w:ascii="Times New Roman" w:hAnsi="Times New Roman"/>
          <w:spacing w:val="-1"/>
          <w:sz w:val="24"/>
          <w:szCs w:val="24"/>
          <w:lang w:val="ru-RU"/>
        </w:rPr>
      </w:pPr>
      <w:r w:rsidRPr="002B68AA">
        <w:rPr>
          <w:rFonts w:ascii="Times New Roman" w:hAnsi="Times New Roman"/>
          <w:sz w:val="24"/>
          <w:szCs w:val="24"/>
          <w:lang w:val="ru-RU"/>
        </w:rPr>
        <w:t xml:space="preserve">Балансовые </w:t>
      </w:r>
      <w:r w:rsidRPr="002B68AA">
        <w:rPr>
          <w:rFonts w:ascii="Times New Roman" w:hAnsi="Times New Roman"/>
          <w:spacing w:val="-1"/>
          <w:sz w:val="24"/>
          <w:szCs w:val="24"/>
          <w:lang w:val="ru-RU"/>
        </w:rPr>
        <w:t>запасы</w:t>
      </w:r>
      <w:r w:rsidRPr="002B68AA">
        <w:rPr>
          <w:rFonts w:ascii="Times New Roman" w:hAnsi="Times New Roman"/>
          <w:spacing w:val="28"/>
          <w:sz w:val="24"/>
          <w:szCs w:val="24"/>
          <w:lang w:val="ru-RU"/>
        </w:rPr>
        <w:t xml:space="preserve"> </w:t>
      </w:r>
      <w:r w:rsidRPr="002B68AA">
        <w:rPr>
          <w:rFonts w:ascii="Times New Roman" w:hAnsi="Times New Roman"/>
          <w:spacing w:val="-1"/>
          <w:sz w:val="24"/>
          <w:szCs w:val="24"/>
          <w:lang w:val="ru-RU"/>
        </w:rPr>
        <w:t>полезного</w:t>
      </w:r>
      <w:r w:rsidRPr="002B68AA">
        <w:rPr>
          <w:rFonts w:ascii="Times New Roman" w:hAnsi="Times New Roman"/>
          <w:spacing w:val="31"/>
          <w:sz w:val="24"/>
          <w:szCs w:val="24"/>
          <w:lang w:val="ru-RU"/>
        </w:rPr>
        <w:t xml:space="preserve"> </w:t>
      </w:r>
      <w:r w:rsidRPr="002B68AA">
        <w:rPr>
          <w:rFonts w:ascii="Times New Roman" w:hAnsi="Times New Roman"/>
          <w:spacing w:val="-1"/>
          <w:sz w:val="24"/>
          <w:szCs w:val="24"/>
          <w:lang w:val="ru-RU"/>
        </w:rPr>
        <w:t>ископаемого</w:t>
      </w:r>
      <w:r w:rsidRPr="002B68AA">
        <w:rPr>
          <w:rFonts w:ascii="Times New Roman" w:hAnsi="Times New Roman"/>
          <w:spacing w:val="31"/>
          <w:sz w:val="24"/>
          <w:szCs w:val="24"/>
          <w:lang w:val="ru-RU"/>
        </w:rPr>
        <w:t xml:space="preserve"> </w:t>
      </w:r>
      <w:r w:rsidRPr="002B68AA">
        <w:rPr>
          <w:rFonts w:ascii="Times New Roman" w:hAnsi="Times New Roman"/>
          <w:spacing w:val="-2"/>
          <w:sz w:val="24"/>
          <w:szCs w:val="24"/>
          <w:lang w:val="ru-RU"/>
        </w:rPr>
        <w:t>по</w:t>
      </w:r>
      <w:r w:rsidRPr="002B68AA">
        <w:rPr>
          <w:rFonts w:ascii="Times New Roman" w:hAnsi="Times New Roman"/>
          <w:spacing w:val="4"/>
          <w:sz w:val="24"/>
          <w:szCs w:val="24"/>
          <w:lang w:val="ru-RU"/>
        </w:rPr>
        <w:t xml:space="preserve"> </w:t>
      </w:r>
      <w:r w:rsidRPr="002B68AA">
        <w:rPr>
          <w:rFonts w:ascii="Times New Roman" w:hAnsi="Times New Roman"/>
          <w:sz w:val="24"/>
          <w:szCs w:val="24"/>
          <w:lang w:val="ru-RU"/>
        </w:rPr>
        <w:t>категории</w:t>
      </w:r>
      <w:r w:rsidRPr="002B68AA">
        <w:rPr>
          <w:rFonts w:ascii="Times New Roman" w:hAnsi="Times New Roman"/>
          <w:spacing w:val="-1"/>
          <w:sz w:val="24"/>
          <w:szCs w:val="24"/>
          <w:lang w:val="ru-RU"/>
        </w:rPr>
        <w:t xml:space="preserve"> С</w:t>
      </w:r>
      <w:r w:rsidRPr="002B68AA">
        <w:rPr>
          <w:rFonts w:ascii="Times New Roman" w:hAnsi="Times New Roman"/>
          <w:spacing w:val="-1"/>
          <w:position w:val="-3"/>
          <w:sz w:val="24"/>
          <w:szCs w:val="24"/>
          <w:lang w:val="ru-RU"/>
        </w:rPr>
        <w:t>1</w:t>
      </w:r>
      <w:r w:rsidRPr="002B68AA">
        <w:rPr>
          <w:rFonts w:ascii="Times New Roman" w:hAnsi="Times New Roman"/>
          <w:spacing w:val="19"/>
          <w:position w:val="-3"/>
          <w:sz w:val="24"/>
          <w:szCs w:val="24"/>
          <w:lang w:val="ru-RU"/>
        </w:rPr>
        <w:t xml:space="preserve"> </w:t>
      </w:r>
      <w:r w:rsidRPr="002B68AA">
        <w:rPr>
          <w:rFonts w:ascii="Times New Roman" w:hAnsi="Times New Roman"/>
          <w:sz w:val="24"/>
          <w:szCs w:val="24"/>
          <w:lang w:val="ru-RU"/>
        </w:rPr>
        <w:t>в</w:t>
      </w:r>
      <w:r w:rsidRPr="002B68AA">
        <w:rPr>
          <w:rFonts w:ascii="Times New Roman" w:hAnsi="Times New Roman"/>
          <w:spacing w:val="-1"/>
          <w:sz w:val="24"/>
          <w:szCs w:val="24"/>
          <w:lang w:val="ru-RU"/>
        </w:rPr>
        <w:t xml:space="preserve"> </w:t>
      </w:r>
      <w:r w:rsidRPr="002B68AA">
        <w:rPr>
          <w:rFonts w:ascii="Times New Roman" w:hAnsi="Times New Roman"/>
          <w:sz w:val="24"/>
          <w:szCs w:val="24"/>
          <w:lang w:val="ru-RU"/>
        </w:rPr>
        <w:t xml:space="preserve">объеме </w:t>
      </w:r>
      <w:r w:rsidR="003049E8" w:rsidRPr="002B68AA">
        <w:rPr>
          <w:rFonts w:ascii="Times New Roman" w:hAnsi="Times New Roman"/>
          <w:sz w:val="24"/>
          <w:szCs w:val="24"/>
          <w:lang w:val="ru-RU"/>
        </w:rPr>
        <w:t>200</w:t>
      </w:r>
      <w:r w:rsidRPr="002B68AA">
        <w:rPr>
          <w:rFonts w:ascii="Times New Roman" w:hAnsi="Times New Roman"/>
          <w:spacing w:val="2"/>
          <w:sz w:val="24"/>
          <w:szCs w:val="24"/>
          <w:lang w:val="ru-RU"/>
        </w:rPr>
        <w:t xml:space="preserve"> </w:t>
      </w:r>
      <w:r w:rsidRPr="002B68AA">
        <w:rPr>
          <w:rFonts w:ascii="Times New Roman" w:hAnsi="Times New Roman"/>
          <w:spacing w:val="-1"/>
          <w:sz w:val="24"/>
          <w:szCs w:val="24"/>
          <w:lang w:val="ru-RU"/>
        </w:rPr>
        <w:t>тыс.м</w:t>
      </w:r>
      <w:r w:rsidRPr="002B68AA">
        <w:rPr>
          <w:rFonts w:ascii="Times New Roman" w:hAnsi="Times New Roman"/>
          <w:spacing w:val="-1"/>
          <w:sz w:val="24"/>
          <w:szCs w:val="24"/>
          <w:vertAlign w:val="superscript"/>
          <w:lang w:val="ru-RU"/>
        </w:rPr>
        <w:t>3</w:t>
      </w:r>
      <w:r w:rsidRPr="002B68AA">
        <w:rPr>
          <w:rFonts w:ascii="Times New Roman" w:hAnsi="Times New Roman"/>
          <w:spacing w:val="-1"/>
          <w:sz w:val="24"/>
          <w:szCs w:val="24"/>
          <w:lang w:val="ru-RU"/>
        </w:rPr>
        <w:t>.</w:t>
      </w:r>
    </w:p>
    <w:p w:rsidR="008A5C42" w:rsidRDefault="008A5C42" w:rsidP="008A5C42">
      <w:pPr>
        <w:spacing w:after="0" w:line="240" w:lineRule="auto"/>
        <w:ind w:firstLine="709"/>
        <w:jc w:val="both"/>
        <w:rPr>
          <w:rFonts w:ascii="Times New Roman" w:hAnsi="Times New Roman"/>
          <w:sz w:val="24"/>
          <w:szCs w:val="24"/>
          <w:lang w:val="ru-RU"/>
        </w:rPr>
      </w:pPr>
      <w:r w:rsidRPr="00103A80">
        <w:rPr>
          <w:rFonts w:ascii="Times New Roman" w:hAnsi="Times New Roman"/>
          <w:sz w:val="24"/>
          <w:szCs w:val="24"/>
          <w:lang w:val="ru-RU"/>
        </w:rPr>
        <w:t>После отработки участок недр согласно утвержденному проекту рекультивации будут представлять собой водоем.</w:t>
      </w:r>
    </w:p>
    <w:p w:rsidR="00E72284" w:rsidRPr="00E72284" w:rsidRDefault="00E72284" w:rsidP="008A5C42">
      <w:pPr>
        <w:spacing w:after="0" w:line="240" w:lineRule="auto"/>
        <w:ind w:firstLine="709"/>
        <w:jc w:val="both"/>
        <w:rPr>
          <w:rFonts w:ascii="Times New Roman" w:hAnsi="Times New Roman"/>
          <w:spacing w:val="-1"/>
          <w:sz w:val="24"/>
          <w:szCs w:val="24"/>
          <w:lang w:val="ru-RU"/>
        </w:rPr>
      </w:pPr>
      <w:r>
        <w:rPr>
          <w:rFonts w:ascii="Times New Roman" w:hAnsi="Times New Roman"/>
          <w:sz w:val="24"/>
          <w:szCs w:val="24"/>
          <w:lang w:val="ru-RU"/>
        </w:rPr>
        <w:t xml:space="preserve">В границах участка недр </w:t>
      </w:r>
      <w:r w:rsidRPr="00E72284">
        <w:rPr>
          <w:rFonts w:ascii="Times New Roman" w:hAnsi="Times New Roman"/>
          <w:sz w:val="24"/>
          <w:szCs w:val="24"/>
          <w:lang w:val="ru-RU"/>
        </w:rPr>
        <w:t xml:space="preserve">отсутствуют водные объекты, </w:t>
      </w:r>
      <w:r w:rsidRPr="00E72284">
        <w:rPr>
          <w:rFonts w:ascii="Times New Roman" w:hAnsi="Times New Roman"/>
          <w:iCs/>
          <w:sz w:val="24"/>
          <w:szCs w:val="24"/>
          <w:lang w:val="ru-RU" w:eastAsia="ru-RU"/>
        </w:rPr>
        <w:t>их береговые полосы, водоохранные и прибрежно-защитные полосы.</w:t>
      </w:r>
    </w:p>
    <w:p w:rsidR="008A5C42" w:rsidRPr="00103A80" w:rsidRDefault="008A5C42" w:rsidP="002B68AA">
      <w:pPr>
        <w:spacing w:after="0" w:line="240" w:lineRule="auto"/>
        <w:ind w:firstLine="709"/>
        <w:jc w:val="both"/>
        <w:rPr>
          <w:rFonts w:ascii="Times New Roman" w:hAnsi="Times New Roman"/>
          <w:spacing w:val="-1"/>
          <w:sz w:val="24"/>
          <w:szCs w:val="24"/>
          <w:lang w:val="ru-RU"/>
        </w:rPr>
      </w:pPr>
      <w:r w:rsidRPr="00103A80">
        <w:rPr>
          <w:rFonts w:ascii="Times New Roman" w:hAnsi="Times New Roman"/>
          <w:sz w:val="24"/>
          <w:szCs w:val="24"/>
          <w:lang w:val="ru-RU" w:eastAsia="ru-RU"/>
        </w:rPr>
        <w:t>Доступ к участку недр месторождение</w:t>
      </w:r>
      <w:r w:rsidR="001F3457" w:rsidRPr="001F3457">
        <w:rPr>
          <w:rFonts w:ascii="Times New Roman" w:hAnsi="Times New Roman"/>
          <w:sz w:val="24"/>
          <w:szCs w:val="24"/>
          <w:lang w:val="ru-RU" w:eastAsia="ru-RU"/>
        </w:rPr>
        <w:t xml:space="preserve"> </w:t>
      </w:r>
      <w:r w:rsidRPr="00103A80">
        <w:rPr>
          <w:rFonts w:ascii="Times New Roman" w:hAnsi="Times New Roman"/>
          <w:sz w:val="24"/>
          <w:szCs w:val="24"/>
          <w:lang w:val="ru-RU" w:eastAsia="ru-RU"/>
        </w:rPr>
        <w:t xml:space="preserve">осуществляется по проходящей </w:t>
      </w:r>
      <w:r w:rsidR="00630580">
        <w:rPr>
          <w:rFonts w:ascii="Times New Roman" w:hAnsi="Times New Roman"/>
          <w:sz w:val="24"/>
          <w:szCs w:val="24"/>
          <w:lang w:val="ru-RU" w:eastAsia="ru-RU"/>
        </w:rPr>
        <w:t>с западной границы участка грунтовой дороги</w:t>
      </w:r>
      <w:r w:rsidR="00BB226E">
        <w:rPr>
          <w:rFonts w:ascii="Times New Roman" w:hAnsi="Times New Roman"/>
          <w:sz w:val="24"/>
          <w:szCs w:val="24"/>
          <w:lang w:val="ru-RU" w:eastAsia="ru-RU"/>
        </w:rPr>
        <w:t>.</w:t>
      </w:r>
    </w:p>
    <w:p w:rsidR="008A5C42" w:rsidRPr="00103A80" w:rsidRDefault="008A5C42" w:rsidP="008A5C42">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Установление производственной зоны в отношении данных участков: </w:t>
      </w:r>
    </w:p>
    <w:p w:rsidR="008A5C42" w:rsidRPr="00103A80" w:rsidRDefault="008A5C42" w:rsidP="008A5C42">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  приведет документы территориального планирования и градостроительного зонирования </w:t>
      </w:r>
      <w:r w:rsidR="00BB226E">
        <w:rPr>
          <w:rFonts w:ascii="Times New Roman" w:hAnsi="Times New Roman"/>
          <w:sz w:val="24"/>
          <w:szCs w:val="24"/>
          <w:lang w:val="ru-RU" w:eastAsia="ru-RU"/>
        </w:rPr>
        <w:t>Красноборского</w:t>
      </w:r>
      <w:r w:rsidRPr="00103A80">
        <w:rPr>
          <w:rFonts w:ascii="Times New Roman" w:hAnsi="Times New Roman"/>
          <w:sz w:val="24"/>
          <w:szCs w:val="24"/>
          <w:lang w:val="ru-RU" w:eastAsia="ru-RU"/>
        </w:rPr>
        <w:t xml:space="preserve"> сельского поселения в соответствие с назначением территории, определенной решением о предоставлении лицензии органом исполнительной власти Новгородской области;</w:t>
      </w:r>
    </w:p>
    <w:p w:rsidR="008A5C42" w:rsidRPr="00103A80" w:rsidRDefault="008A5C42" w:rsidP="008A5C42">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 не приведет к уменьшению поступления земельного налога в бюджет </w:t>
      </w:r>
      <w:r w:rsidR="00BB226E">
        <w:rPr>
          <w:rFonts w:ascii="Times New Roman" w:hAnsi="Times New Roman"/>
          <w:sz w:val="24"/>
          <w:szCs w:val="24"/>
          <w:lang w:val="ru-RU" w:eastAsia="ru-RU"/>
        </w:rPr>
        <w:t>Красноборского</w:t>
      </w:r>
      <w:r w:rsidRPr="00103A80">
        <w:rPr>
          <w:rFonts w:ascii="Times New Roman" w:hAnsi="Times New Roman"/>
          <w:sz w:val="24"/>
          <w:szCs w:val="24"/>
          <w:lang w:val="ru-RU" w:eastAsia="ru-RU"/>
        </w:rPr>
        <w:t xml:space="preserve"> сельского поселения;</w:t>
      </w:r>
    </w:p>
    <w:p w:rsidR="008A5C42" w:rsidRDefault="008A5C42" w:rsidP="008A5C42">
      <w:pPr>
        <w:tabs>
          <w:tab w:val="left" w:pos="993"/>
        </w:tabs>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не приведет к изменению статуса  земельных участков собственников, имеющих общую границу с данными земельными участками.</w:t>
      </w:r>
    </w:p>
    <w:p w:rsidR="00092D0C" w:rsidRDefault="00092D0C" w:rsidP="008A5C42">
      <w:pPr>
        <w:tabs>
          <w:tab w:val="left" w:pos="993"/>
        </w:tabs>
        <w:spacing w:after="0" w:line="240" w:lineRule="auto"/>
        <w:ind w:firstLine="709"/>
        <w:jc w:val="both"/>
        <w:rPr>
          <w:rFonts w:ascii="Times New Roman" w:hAnsi="Times New Roman"/>
          <w:sz w:val="24"/>
          <w:szCs w:val="24"/>
          <w:lang w:val="ru-RU" w:eastAsia="ru-RU"/>
        </w:rPr>
      </w:pPr>
    </w:p>
    <w:p w:rsidR="00092D0C" w:rsidRPr="00123541" w:rsidRDefault="00092D0C" w:rsidP="00092D0C">
      <w:pPr>
        <w:pStyle w:val="a8"/>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lang w:val="ru-RU" w:eastAsia="ru-RU"/>
        </w:rPr>
      </w:pPr>
      <w:r w:rsidRPr="00123541">
        <w:rPr>
          <w:rFonts w:ascii="Times New Roman" w:hAnsi="Times New Roman"/>
          <w:color w:val="000000"/>
          <w:sz w:val="24"/>
          <w:szCs w:val="24"/>
          <w:lang w:val="ru-RU" w:eastAsia="ru-RU"/>
        </w:rPr>
        <w:t>Изменениями в Генеральный план предусмотрено изменение функциональной зоны «Зона сельскохозяйственных угодий» на «Зона добычи полезных ископаемых» вблизи д. Красный Б</w:t>
      </w:r>
      <w:r>
        <w:rPr>
          <w:rFonts w:ascii="Times New Roman" w:hAnsi="Times New Roman"/>
          <w:color w:val="000000"/>
          <w:sz w:val="24"/>
          <w:szCs w:val="24"/>
          <w:lang w:val="ru-RU" w:eastAsia="ru-RU"/>
        </w:rPr>
        <w:t xml:space="preserve">ор </w:t>
      </w:r>
      <w:r w:rsidRPr="00092D0C">
        <w:rPr>
          <w:rFonts w:ascii="Times New Roman" w:hAnsi="Times New Roman"/>
          <w:color w:val="000000"/>
          <w:sz w:val="24"/>
          <w:szCs w:val="24"/>
          <w:lang w:val="ru-RU" w:eastAsia="ru-RU"/>
        </w:rPr>
        <w:t>земельного участка с кадастровыми номерами 53:19:0000000:670, расположенного по адресу: Российская Федерация, Новгородская область, Холмский муниципальный район, Красноборское сельское поселение, земельный участок 260 площадью 3,6 га</w:t>
      </w:r>
      <w:r w:rsidRPr="00123541">
        <w:rPr>
          <w:rFonts w:ascii="Times New Roman" w:hAnsi="Times New Roman"/>
          <w:color w:val="000000"/>
          <w:sz w:val="24"/>
          <w:szCs w:val="24"/>
          <w:lang w:val="ru-RU" w:eastAsia="ru-RU"/>
        </w:rPr>
        <w:t>.</w:t>
      </w:r>
    </w:p>
    <w:p w:rsidR="00092D0C" w:rsidRPr="00123541" w:rsidRDefault="00092D0C" w:rsidP="00092D0C">
      <w:pPr>
        <w:pStyle w:val="a8"/>
        <w:shd w:val="clear" w:color="auto" w:fill="FFFFFF"/>
        <w:spacing w:after="0" w:line="240" w:lineRule="auto"/>
        <w:ind w:left="0" w:firstLine="709"/>
        <w:jc w:val="both"/>
        <w:rPr>
          <w:rFonts w:ascii="Times New Roman" w:hAnsi="Times New Roman"/>
          <w:color w:val="000000"/>
          <w:sz w:val="24"/>
          <w:szCs w:val="24"/>
          <w:lang w:val="ru-RU" w:eastAsia="ru-RU"/>
        </w:rPr>
      </w:pPr>
      <w:r w:rsidRPr="00123541">
        <w:rPr>
          <w:rFonts w:ascii="Times New Roman" w:hAnsi="Times New Roman"/>
          <w:sz w:val="24"/>
          <w:szCs w:val="24"/>
          <w:lang w:val="ru-RU"/>
        </w:rPr>
        <w:t>Изменение функциональной зоны «Зона сельскохозяйственных угодий» на «З</w:t>
      </w:r>
      <w:r>
        <w:rPr>
          <w:rFonts w:ascii="Times New Roman" w:hAnsi="Times New Roman"/>
          <w:sz w:val="24"/>
          <w:szCs w:val="24"/>
          <w:lang w:val="ru-RU"/>
        </w:rPr>
        <w:t>она добычи полезных ископаемых»</w:t>
      </w:r>
      <w:r w:rsidRPr="00123541">
        <w:rPr>
          <w:rFonts w:ascii="Times New Roman" w:hAnsi="Times New Roman"/>
          <w:sz w:val="24"/>
          <w:szCs w:val="24"/>
          <w:lang w:val="ru-RU"/>
        </w:rPr>
        <w:t xml:space="preserve"> вблизи д</w:t>
      </w:r>
      <w:r>
        <w:rPr>
          <w:rFonts w:ascii="Times New Roman" w:hAnsi="Times New Roman"/>
          <w:sz w:val="24"/>
          <w:szCs w:val="24"/>
          <w:lang w:val="ru-RU"/>
        </w:rPr>
        <w:t xml:space="preserve">. Красный Бор </w:t>
      </w:r>
      <w:r w:rsidRPr="00092D0C">
        <w:rPr>
          <w:rFonts w:ascii="Times New Roman" w:hAnsi="Times New Roman"/>
          <w:color w:val="000000"/>
          <w:sz w:val="24"/>
          <w:szCs w:val="24"/>
          <w:lang w:val="ru-RU" w:eastAsia="ru-RU"/>
        </w:rPr>
        <w:t>земельного участка с кадастровыми номерами 53:19:0000000:670</w:t>
      </w:r>
      <w:r>
        <w:rPr>
          <w:rFonts w:ascii="Times New Roman" w:hAnsi="Times New Roman"/>
          <w:color w:val="000000"/>
          <w:sz w:val="24"/>
          <w:szCs w:val="24"/>
          <w:lang w:val="ru-RU" w:eastAsia="ru-RU"/>
        </w:rPr>
        <w:t xml:space="preserve"> </w:t>
      </w:r>
      <w:r>
        <w:rPr>
          <w:rFonts w:ascii="Times New Roman" w:hAnsi="Times New Roman"/>
          <w:sz w:val="24"/>
          <w:szCs w:val="24"/>
          <w:lang w:val="ru-RU"/>
        </w:rPr>
        <w:t>площадью 3,6</w:t>
      </w:r>
      <w:r w:rsidRPr="00123541">
        <w:rPr>
          <w:rFonts w:ascii="Times New Roman" w:hAnsi="Times New Roman"/>
          <w:sz w:val="24"/>
          <w:szCs w:val="24"/>
          <w:lang w:val="ru-RU"/>
        </w:rPr>
        <w:t xml:space="preserve"> га происходит на основании предложения по внесению изменений от И.П. «Давыдов</w:t>
      </w:r>
      <w:r>
        <w:rPr>
          <w:rFonts w:ascii="Times New Roman" w:hAnsi="Times New Roman"/>
          <w:sz w:val="24"/>
          <w:szCs w:val="24"/>
          <w:lang w:val="ru-RU"/>
        </w:rPr>
        <w:t xml:space="preserve"> А.В.</w:t>
      </w:r>
      <w:r w:rsidRPr="00123541">
        <w:rPr>
          <w:rFonts w:ascii="Times New Roman" w:hAnsi="Times New Roman"/>
          <w:sz w:val="24"/>
          <w:szCs w:val="24"/>
          <w:lang w:val="ru-RU"/>
        </w:rPr>
        <w:t>» в лице директора Давыдова Андрея Владимировича</w:t>
      </w:r>
      <w:r>
        <w:rPr>
          <w:rFonts w:ascii="Times New Roman" w:hAnsi="Times New Roman"/>
          <w:sz w:val="24"/>
          <w:szCs w:val="24"/>
          <w:lang w:val="ru-RU"/>
        </w:rPr>
        <w:t xml:space="preserve"> от 17.11.2023г</w:t>
      </w:r>
      <w:r w:rsidRPr="00123541">
        <w:rPr>
          <w:rFonts w:ascii="Times New Roman" w:hAnsi="Times New Roman"/>
          <w:sz w:val="24"/>
          <w:szCs w:val="24"/>
          <w:lang w:val="ru-RU"/>
        </w:rPr>
        <w:t>.</w:t>
      </w:r>
    </w:p>
    <w:p w:rsidR="00092D0C" w:rsidRPr="008A5C42" w:rsidRDefault="00092D0C" w:rsidP="00092D0C">
      <w:pPr>
        <w:pStyle w:val="S1"/>
        <w:jc w:val="center"/>
        <w:rPr>
          <w:color w:val="FF0000"/>
        </w:rPr>
      </w:pPr>
      <w:r>
        <w:rPr>
          <w:noProof/>
          <w:color w:val="FF0000"/>
          <w:lang w:eastAsia="ru-RU"/>
        </w:rPr>
        <w:drawing>
          <wp:inline distT="0" distB="0" distL="0" distR="0">
            <wp:extent cx="3800475" cy="26193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l="26453" t="28205" r="43536" b="38718"/>
                    <a:stretch>
                      <a:fillRect/>
                    </a:stretch>
                  </pic:blipFill>
                  <pic:spPr bwMode="auto">
                    <a:xfrm>
                      <a:off x="0" y="0"/>
                      <a:ext cx="3800475" cy="2619375"/>
                    </a:xfrm>
                    <a:prstGeom prst="rect">
                      <a:avLst/>
                    </a:prstGeom>
                    <a:noFill/>
                    <a:ln w="9525">
                      <a:noFill/>
                      <a:miter lim="800000"/>
                      <a:headEnd/>
                      <a:tailEnd/>
                    </a:ln>
                  </pic:spPr>
                </pic:pic>
              </a:graphicData>
            </a:graphic>
          </wp:inline>
        </w:drawing>
      </w:r>
    </w:p>
    <w:p w:rsidR="00092D0C" w:rsidRDefault="00092D0C" w:rsidP="00092D0C">
      <w:pPr>
        <w:spacing w:after="0" w:line="240" w:lineRule="auto"/>
        <w:jc w:val="center"/>
        <w:rPr>
          <w:rFonts w:ascii="Times New Roman" w:hAnsi="Times New Roman"/>
          <w:b/>
          <w:i/>
          <w:lang w:val="ru-RU"/>
        </w:rPr>
      </w:pPr>
      <w:r>
        <w:rPr>
          <w:rFonts w:ascii="Times New Roman" w:hAnsi="Times New Roman"/>
          <w:b/>
          <w:i/>
          <w:lang w:val="ru-RU"/>
        </w:rPr>
        <w:t>Рис. 1</w:t>
      </w:r>
      <w:r w:rsidR="006D6587">
        <w:rPr>
          <w:rFonts w:ascii="Times New Roman" w:hAnsi="Times New Roman"/>
          <w:b/>
          <w:i/>
          <w:lang w:val="ru-RU"/>
        </w:rPr>
        <w:t>2</w:t>
      </w:r>
      <w:r>
        <w:rPr>
          <w:rFonts w:ascii="Times New Roman" w:hAnsi="Times New Roman"/>
          <w:b/>
          <w:i/>
          <w:lang w:val="ru-RU"/>
        </w:rPr>
        <w:t xml:space="preserve"> Фрагмент «Карта</w:t>
      </w:r>
      <w:r w:rsidRPr="00103A80">
        <w:rPr>
          <w:rFonts w:ascii="Times New Roman" w:hAnsi="Times New Roman"/>
          <w:b/>
          <w:i/>
          <w:lang w:val="ru-RU"/>
        </w:rPr>
        <w:t xml:space="preserve"> функциональных зо</w:t>
      </w:r>
      <w:r>
        <w:rPr>
          <w:rFonts w:ascii="Times New Roman" w:hAnsi="Times New Roman"/>
          <w:b/>
          <w:i/>
          <w:lang w:val="ru-RU"/>
        </w:rPr>
        <w:t>н</w:t>
      </w:r>
      <w:r w:rsidRPr="00103A80">
        <w:rPr>
          <w:rFonts w:ascii="Times New Roman" w:hAnsi="Times New Roman"/>
          <w:b/>
          <w:i/>
          <w:lang w:val="ru-RU"/>
        </w:rPr>
        <w:t xml:space="preserve">». </w:t>
      </w:r>
    </w:p>
    <w:p w:rsidR="00092D0C" w:rsidRDefault="00092D0C" w:rsidP="00092D0C">
      <w:pPr>
        <w:spacing w:after="0" w:line="240" w:lineRule="auto"/>
        <w:jc w:val="center"/>
        <w:rPr>
          <w:rFonts w:ascii="Times New Roman" w:hAnsi="Times New Roman"/>
          <w:b/>
          <w:i/>
          <w:lang w:val="ru-RU"/>
        </w:rPr>
      </w:pPr>
      <w:r>
        <w:rPr>
          <w:rFonts w:ascii="Times New Roman" w:hAnsi="Times New Roman"/>
          <w:b/>
          <w:i/>
          <w:lang w:val="ru-RU"/>
        </w:rPr>
        <w:t>Схема расположения территории, предусмотренного для добычи полезных</w:t>
      </w:r>
      <w:r w:rsidRPr="00103A80">
        <w:rPr>
          <w:rFonts w:ascii="Times New Roman" w:hAnsi="Times New Roman"/>
          <w:b/>
          <w:i/>
          <w:lang w:val="ru-RU"/>
        </w:rPr>
        <w:t xml:space="preserve"> </w:t>
      </w:r>
    </w:p>
    <w:p w:rsidR="00092D0C" w:rsidRPr="00182B26" w:rsidRDefault="00092D0C" w:rsidP="00092D0C">
      <w:pPr>
        <w:spacing w:after="0" w:line="240" w:lineRule="auto"/>
        <w:jc w:val="center"/>
        <w:rPr>
          <w:rFonts w:ascii="Times New Roman" w:hAnsi="Times New Roman"/>
          <w:b/>
          <w:i/>
          <w:lang w:val="ru-RU"/>
        </w:rPr>
      </w:pPr>
      <w:r>
        <w:rPr>
          <w:rFonts w:ascii="Times New Roman" w:hAnsi="Times New Roman"/>
          <w:b/>
          <w:i/>
          <w:lang w:val="ru-RU"/>
        </w:rPr>
        <w:t xml:space="preserve">ископаемых и </w:t>
      </w:r>
      <w:r w:rsidRPr="00103A80">
        <w:rPr>
          <w:rFonts w:ascii="Times New Roman" w:hAnsi="Times New Roman"/>
          <w:b/>
          <w:i/>
          <w:lang w:val="ru-RU"/>
        </w:rPr>
        <w:t>планируемых к переводу в</w:t>
      </w:r>
      <w:r>
        <w:rPr>
          <w:rFonts w:ascii="Times New Roman" w:hAnsi="Times New Roman"/>
          <w:b/>
          <w:i/>
          <w:lang w:val="ru-RU"/>
        </w:rPr>
        <w:t xml:space="preserve"> категорию земель промышленности и иного специального назначения</w:t>
      </w:r>
    </w:p>
    <w:p w:rsidR="00092D0C" w:rsidRPr="00182B26" w:rsidRDefault="00092D0C" w:rsidP="00092D0C">
      <w:pPr>
        <w:spacing w:after="0" w:line="240" w:lineRule="auto"/>
        <w:jc w:val="center"/>
        <w:rPr>
          <w:rFonts w:ascii="Times New Roman" w:hAnsi="Times New Roman"/>
          <w:b/>
          <w:i/>
          <w:lang w:val="ru-RU"/>
        </w:rPr>
      </w:pPr>
    </w:p>
    <w:p w:rsidR="00092D0C" w:rsidRDefault="00092D0C" w:rsidP="00092D0C">
      <w:pPr>
        <w:spacing w:after="0" w:line="240" w:lineRule="auto"/>
        <w:ind w:firstLine="709"/>
        <w:jc w:val="both"/>
        <w:rPr>
          <w:rFonts w:ascii="Times New Roman" w:hAnsi="Times New Roman"/>
          <w:sz w:val="24"/>
          <w:szCs w:val="24"/>
          <w:lang w:val="ru-RU"/>
        </w:rPr>
      </w:pPr>
      <w:r w:rsidRPr="00923AD7">
        <w:rPr>
          <w:rFonts w:ascii="Times New Roman" w:hAnsi="Times New Roman"/>
          <w:sz w:val="24"/>
          <w:szCs w:val="24"/>
          <w:lang w:val="ru-RU" w:eastAsia="ru-RU"/>
        </w:rPr>
        <w:lastRenderedPageBreak/>
        <w:t>В границах данны</w:t>
      </w:r>
      <w:r>
        <w:rPr>
          <w:rFonts w:ascii="Times New Roman" w:hAnsi="Times New Roman"/>
          <w:sz w:val="24"/>
          <w:szCs w:val="24"/>
          <w:lang w:val="ru-RU" w:eastAsia="ru-RU"/>
        </w:rPr>
        <w:t>х территории расположен</w:t>
      </w:r>
      <w:r w:rsidRPr="00923AD7">
        <w:rPr>
          <w:rFonts w:ascii="Times New Roman" w:hAnsi="Times New Roman"/>
          <w:sz w:val="24"/>
          <w:szCs w:val="24"/>
          <w:lang w:val="ru-RU" w:eastAsia="ru-RU"/>
        </w:rPr>
        <w:t xml:space="preserve"> участ</w:t>
      </w:r>
      <w:r>
        <w:rPr>
          <w:rFonts w:ascii="Times New Roman" w:hAnsi="Times New Roman"/>
          <w:sz w:val="24"/>
          <w:szCs w:val="24"/>
          <w:lang w:val="ru-RU" w:eastAsia="ru-RU"/>
        </w:rPr>
        <w:t>ок недр «Красн</w:t>
      </w:r>
      <w:r w:rsidR="004E7FEF">
        <w:rPr>
          <w:rFonts w:ascii="Times New Roman" w:hAnsi="Times New Roman"/>
          <w:sz w:val="24"/>
          <w:szCs w:val="24"/>
          <w:lang w:val="ru-RU" w:eastAsia="ru-RU"/>
        </w:rPr>
        <w:t>ый Бор-2</w:t>
      </w:r>
      <w:r>
        <w:rPr>
          <w:rFonts w:ascii="Times New Roman" w:hAnsi="Times New Roman"/>
          <w:sz w:val="24"/>
          <w:szCs w:val="24"/>
          <w:lang w:val="ru-RU" w:eastAsia="ru-RU"/>
        </w:rPr>
        <w:t>», расположенного вблизи д. Красный Бор, Холмского муниципально</w:t>
      </w:r>
      <w:r w:rsidR="004E7FEF">
        <w:rPr>
          <w:rFonts w:ascii="Times New Roman" w:hAnsi="Times New Roman"/>
          <w:sz w:val="24"/>
          <w:szCs w:val="24"/>
          <w:lang w:val="ru-RU" w:eastAsia="ru-RU"/>
        </w:rPr>
        <w:t xml:space="preserve">го района Новгородской области </w:t>
      </w:r>
      <w:r w:rsidRPr="0030166A">
        <w:rPr>
          <w:rFonts w:ascii="Times New Roman" w:hAnsi="Times New Roman"/>
          <w:sz w:val="24"/>
          <w:szCs w:val="24"/>
          <w:lang w:val="ru-RU"/>
        </w:rPr>
        <w:t>(</w:t>
      </w:r>
      <w:r w:rsidR="004E7FEF">
        <w:rPr>
          <w:rFonts w:ascii="Times New Roman" w:hAnsi="Times New Roman"/>
          <w:sz w:val="24"/>
          <w:szCs w:val="24"/>
          <w:lang w:val="ru-RU"/>
        </w:rPr>
        <w:t xml:space="preserve">геологическое изучение, </w:t>
      </w:r>
      <w:r w:rsidRPr="0030166A">
        <w:rPr>
          <w:rFonts w:ascii="Times New Roman" w:hAnsi="Times New Roman"/>
          <w:sz w:val="24"/>
          <w:szCs w:val="24"/>
          <w:lang w:val="ru-RU"/>
        </w:rPr>
        <w:t xml:space="preserve">разведка и добыча </w:t>
      </w:r>
      <w:r w:rsidR="004E7FEF">
        <w:rPr>
          <w:rFonts w:ascii="Times New Roman" w:hAnsi="Times New Roman"/>
          <w:sz w:val="24"/>
          <w:szCs w:val="24"/>
          <w:lang w:val="ru-RU"/>
        </w:rPr>
        <w:t>песчано-гравийного материала)</w:t>
      </w:r>
      <w:r>
        <w:rPr>
          <w:rFonts w:ascii="Times New Roman" w:hAnsi="Times New Roman"/>
          <w:sz w:val="24"/>
          <w:szCs w:val="24"/>
          <w:lang w:val="ru-RU"/>
        </w:rPr>
        <w:t>.</w:t>
      </w:r>
    </w:p>
    <w:p w:rsidR="00630580" w:rsidRPr="008A5C42" w:rsidRDefault="00630580" w:rsidP="00630580">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 xml:space="preserve">Территория участка недр </w:t>
      </w:r>
      <w:r>
        <w:rPr>
          <w:rFonts w:ascii="Times New Roman" w:hAnsi="Times New Roman"/>
          <w:sz w:val="24"/>
          <w:szCs w:val="24"/>
          <w:lang w:val="ru-RU" w:eastAsia="ru-RU"/>
        </w:rPr>
        <w:t xml:space="preserve">«Красный Бор-2», расположен на земельном участке с кадастровым номером </w:t>
      </w:r>
      <w:r w:rsidRPr="00092D0C">
        <w:rPr>
          <w:rFonts w:ascii="Times New Roman" w:hAnsi="Times New Roman"/>
          <w:color w:val="000000"/>
          <w:sz w:val="24"/>
          <w:szCs w:val="24"/>
          <w:lang w:val="ru-RU" w:eastAsia="ru-RU"/>
        </w:rPr>
        <w:t>53:19:0000000:670</w:t>
      </w:r>
      <w:r>
        <w:rPr>
          <w:rFonts w:ascii="Times New Roman" w:hAnsi="Times New Roman"/>
          <w:sz w:val="24"/>
          <w:szCs w:val="24"/>
          <w:lang w:val="ru-RU" w:eastAsia="ru-RU"/>
        </w:rPr>
        <w:t xml:space="preserve">. Участок находится на северной окраине д. Красный Бор рядом с территорией бывшей колхозной фермы, представляет собой </w:t>
      </w:r>
      <w:r w:rsidR="00E72284">
        <w:rPr>
          <w:rFonts w:ascii="Times New Roman" w:hAnsi="Times New Roman"/>
          <w:sz w:val="24"/>
          <w:szCs w:val="24"/>
          <w:lang w:val="ru-RU" w:eastAsia="ru-RU"/>
        </w:rPr>
        <w:t>пашню</w:t>
      </w:r>
      <w:r>
        <w:rPr>
          <w:rFonts w:ascii="Times New Roman" w:hAnsi="Times New Roman"/>
          <w:sz w:val="24"/>
          <w:szCs w:val="24"/>
          <w:lang w:val="ru-RU" w:eastAsia="ru-RU"/>
        </w:rPr>
        <w:t>. Вдоль восточной границы участка проходит грунтовая дорога, ведущая к сохранившимся строением колхозной фермы, которые находятся с восточной стороны участка.</w:t>
      </w:r>
    </w:p>
    <w:p w:rsidR="008551E6" w:rsidRDefault="008551E6" w:rsidP="00D931B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Участок недр «Красный Бор-2» расположен на северо-западе от бывшей колхозной фермыи представляет собой сенокос.</w:t>
      </w:r>
    </w:p>
    <w:p w:rsidR="00D931BD" w:rsidRDefault="00D931BD" w:rsidP="00D931BD">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Территория </w:t>
      </w:r>
      <w:r w:rsidRPr="00960F75">
        <w:rPr>
          <w:rFonts w:ascii="Times New Roman" w:hAnsi="Times New Roman"/>
          <w:sz w:val="24"/>
          <w:szCs w:val="24"/>
          <w:lang w:val="ru-RU"/>
        </w:rPr>
        <w:t xml:space="preserve">не входит в официальный перечень участков земель особо ценных продуктивных сельскохозяйственных угодий, утв. Распоряжением Администрации Новгородской области от 28 марта 2013 г. </w:t>
      </w:r>
      <w:r w:rsidRPr="00960F75">
        <w:rPr>
          <w:rFonts w:ascii="Times New Roman" w:hAnsi="Times New Roman"/>
          <w:sz w:val="24"/>
          <w:szCs w:val="24"/>
        </w:rPr>
        <w:t>N</w:t>
      </w:r>
      <w:r w:rsidRPr="00960F75">
        <w:rPr>
          <w:rFonts w:ascii="Times New Roman" w:hAnsi="Times New Roman"/>
          <w:sz w:val="24"/>
          <w:szCs w:val="24"/>
          <w:lang w:val="ru-RU"/>
        </w:rPr>
        <w:t xml:space="preserve"> 115-рз "Об утверждении Перечня особо ценных продуктивных сельскохозяйственных угодий, использование которых на территории Новгородской области для других целей не допускается".</w:t>
      </w:r>
    </w:p>
    <w:p w:rsidR="00092D0C" w:rsidRDefault="00092D0C" w:rsidP="00092D0C">
      <w:pPr>
        <w:spacing w:after="0" w:line="240" w:lineRule="auto"/>
        <w:ind w:firstLine="709"/>
        <w:jc w:val="both"/>
        <w:rPr>
          <w:rFonts w:ascii="Times New Roman" w:hAnsi="Times New Roman"/>
          <w:sz w:val="24"/>
          <w:szCs w:val="24"/>
          <w:lang w:val="ru-RU"/>
        </w:rPr>
      </w:pPr>
      <w:r w:rsidRPr="002939A6">
        <w:rPr>
          <w:rFonts w:ascii="Times New Roman" w:hAnsi="Times New Roman"/>
          <w:sz w:val="24"/>
          <w:szCs w:val="24"/>
          <w:lang w:val="ru-RU"/>
        </w:rPr>
        <w:t xml:space="preserve">В соответствии со статьей 6 областного закона от 03.10.2011г. №1057-ОЗ «О некоторых вопросах оборота земель сельскохозяйственного назначения на территории Новгородской области» (ред. от 22.12.2016г.) установлено, что к особо ценным продуктивным сельскохозяйственным угодьям, использование которых не территории области для других целей не допускается, относятся, в числе прочих, сельскохозяйственные угодья, </w:t>
      </w:r>
      <w:r w:rsidRPr="00BB226E">
        <w:rPr>
          <w:rFonts w:ascii="Times New Roman" w:hAnsi="Times New Roman"/>
          <w:sz w:val="24"/>
          <w:szCs w:val="24"/>
          <w:lang w:val="ru-RU"/>
        </w:rPr>
        <w:t>кадастровая</w:t>
      </w:r>
      <w:r w:rsidRPr="002939A6">
        <w:rPr>
          <w:rFonts w:ascii="Times New Roman" w:hAnsi="Times New Roman"/>
          <w:sz w:val="24"/>
          <w:szCs w:val="24"/>
          <w:lang w:val="ru-RU"/>
        </w:rPr>
        <w:t xml:space="preserve"> стоимость которых превышает средний уровень кадастровой стоимости по муниципальному району более чем на 20 процентов.</w:t>
      </w:r>
    </w:p>
    <w:p w:rsidR="00092D0C" w:rsidRPr="002939A6" w:rsidRDefault="00092D0C" w:rsidP="00092D0C">
      <w:pPr>
        <w:spacing w:after="0" w:line="240" w:lineRule="auto"/>
        <w:ind w:firstLine="709"/>
        <w:jc w:val="both"/>
        <w:rPr>
          <w:rFonts w:ascii="Times New Roman" w:hAnsi="Times New Roman"/>
          <w:sz w:val="24"/>
          <w:szCs w:val="24"/>
          <w:lang w:val="ru-RU"/>
        </w:rPr>
      </w:pPr>
      <w:r w:rsidRPr="003049E8">
        <w:rPr>
          <w:rFonts w:ascii="Times New Roman" w:hAnsi="Times New Roman"/>
          <w:sz w:val="24"/>
          <w:szCs w:val="24"/>
          <w:lang w:val="ru-RU"/>
        </w:rPr>
        <w:t>Средний уровень кадастровой стоимости 1 кв.м. земель сельскохозяйственного назна</w:t>
      </w:r>
      <w:r>
        <w:rPr>
          <w:rFonts w:ascii="Times New Roman" w:hAnsi="Times New Roman"/>
          <w:sz w:val="24"/>
          <w:szCs w:val="24"/>
          <w:lang w:val="ru-RU"/>
        </w:rPr>
        <w:t>чения по Холмскому</w:t>
      </w:r>
      <w:r w:rsidRPr="003049E8">
        <w:rPr>
          <w:rFonts w:ascii="Times New Roman" w:hAnsi="Times New Roman"/>
          <w:sz w:val="24"/>
          <w:szCs w:val="24"/>
          <w:lang w:val="ru-RU"/>
        </w:rPr>
        <w:t xml:space="preserve"> району, утвержденный Постановлением Министерства инвестиционной политики Новгородской области от 27.11.2019г. №29 «Об утверждения результатов определения кадастровой стоимости земельных участков в составе земель сельскохозяйственного назначения на территории Новгородской области и среднего уровня кадастровой стоимости земель сельскохозяйственного назначения по муниципальным районам Новгородской области» состав</w:t>
      </w:r>
      <w:r>
        <w:rPr>
          <w:rFonts w:ascii="Times New Roman" w:hAnsi="Times New Roman"/>
          <w:sz w:val="24"/>
          <w:szCs w:val="24"/>
          <w:lang w:val="ru-RU"/>
        </w:rPr>
        <w:t>ляет 2,24</w:t>
      </w:r>
      <w:r w:rsidRPr="003049E8">
        <w:rPr>
          <w:rFonts w:ascii="Times New Roman" w:hAnsi="Times New Roman"/>
          <w:sz w:val="24"/>
          <w:szCs w:val="24"/>
          <w:lang w:val="ru-RU"/>
        </w:rPr>
        <w:t xml:space="preserve"> руб./кв.м.</w:t>
      </w:r>
    </w:p>
    <w:p w:rsidR="00092D0C" w:rsidRDefault="00092D0C" w:rsidP="00092D0C">
      <w:pPr>
        <w:spacing w:after="0" w:line="240" w:lineRule="auto"/>
        <w:ind w:firstLine="709"/>
        <w:jc w:val="both"/>
        <w:rPr>
          <w:rFonts w:ascii="Times New Roman" w:hAnsi="Times New Roman"/>
          <w:sz w:val="24"/>
          <w:szCs w:val="24"/>
          <w:lang w:val="ru-RU"/>
        </w:rPr>
      </w:pPr>
      <w:r w:rsidRPr="002B68AA">
        <w:rPr>
          <w:rFonts w:ascii="Times New Roman" w:hAnsi="Times New Roman"/>
          <w:sz w:val="24"/>
          <w:szCs w:val="24"/>
          <w:lang w:val="ru-RU"/>
        </w:rPr>
        <w:t>Согласно сведениям государственного реестра недвижимости кадастровая стоимость земельн</w:t>
      </w:r>
      <w:r>
        <w:rPr>
          <w:rFonts w:ascii="Times New Roman" w:hAnsi="Times New Roman"/>
          <w:sz w:val="24"/>
          <w:szCs w:val="24"/>
          <w:lang w:val="ru-RU"/>
        </w:rPr>
        <w:t>ого</w:t>
      </w:r>
      <w:r w:rsidRPr="002B68AA">
        <w:rPr>
          <w:rFonts w:ascii="Times New Roman" w:hAnsi="Times New Roman"/>
          <w:sz w:val="24"/>
          <w:szCs w:val="24"/>
          <w:lang w:val="ru-RU"/>
        </w:rPr>
        <w:t xml:space="preserve"> участка  </w:t>
      </w:r>
      <w:r>
        <w:rPr>
          <w:rFonts w:ascii="Times New Roman" w:hAnsi="Times New Roman"/>
          <w:sz w:val="24"/>
          <w:szCs w:val="24"/>
          <w:lang w:val="ru-RU" w:eastAsia="ru-RU"/>
        </w:rPr>
        <w:t xml:space="preserve">с кадастровым номером </w:t>
      </w:r>
      <w:r w:rsidR="004E7FEF" w:rsidRPr="00092D0C">
        <w:rPr>
          <w:rFonts w:ascii="Times New Roman" w:hAnsi="Times New Roman"/>
          <w:color w:val="000000"/>
          <w:sz w:val="24"/>
          <w:szCs w:val="24"/>
          <w:lang w:val="ru-RU" w:eastAsia="ru-RU"/>
        </w:rPr>
        <w:t>53:19:0000000:670</w:t>
      </w:r>
      <w:r w:rsidR="004E7FEF">
        <w:rPr>
          <w:rFonts w:ascii="Times New Roman" w:hAnsi="Times New Roman"/>
          <w:color w:val="000000"/>
          <w:sz w:val="24"/>
          <w:szCs w:val="24"/>
          <w:lang w:val="ru-RU" w:eastAsia="ru-RU"/>
        </w:rPr>
        <w:t xml:space="preserve"> </w:t>
      </w:r>
      <w:r>
        <w:rPr>
          <w:rFonts w:ascii="Times New Roman" w:hAnsi="Times New Roman"/>
          <w:sz w:val="24"/>
          <w:szCs w:val="24"/>
          <w:lang w:val="ru-RU" w:eastAsia="ru-RU"/>
        </w:rPr>
        <w:t xml:space="preserve">площадью </w:t>
      </w:r>
      <w:r w:rsidR="004E7FEF">
        <w:rPr>
          <w:rFonts w:ascii="Times New Roman" w:hAnsi="Times New Roman"/>
          <w:sz w:val="24"/>
          <w:szCs w:val="24"/>
          <w:lang w:val="ru-RU" w:eastAsia="ru-RU"/>
        </w:rPr>
        <w:t>36074</w:t>
      </w:r>
      <w:r>
        <w:rPr>
          <w:rFonts w:ascii="Times New Roman" w:hAnsi="Times New Roman"/>
          <w:sz w:val="24"/>
          <w:szCs w:val="24"/>
          <w:lang w:val="ru-RU" w:eastAsia="ru-RU"/>
        </w:rPr>
        <w:t xml:space="preserve"> кв.м. составляет </w:t>
      </w:r>
      <w:r w:rsidR="004E7FEF">
        <w:rPr>
          <w:rFonts w:ascii="Times New Roman" w:hAnsi="Times New Roman"/>
          <w:sz w:val="24"/>
          <w:szCs w:val="24"/>
          <w:lang w:val="ru-RU"/>
        </w:rPr>
        <w:t>80084,28</w:t>
      </w:r>
      <w:r w:rsidRPr="002B68AA">
        <w:rPr>
          <w:rFonts w:ascii="Times New Roman" w:hAnsi="Times New Roman"/>
          <w:sz w:val="24"/>
          <w:szCs w:val="24"/>
          <w:lang w:val="ru-RU"/>
        </w:rPr>
        <w:t xml:space="preserve"> руб. (</w:t>
      </w:r>
      <w:r w:rsidR="004E7FEF">
        <w:rPr>
          <w:rFonts w:ascii="Times New Roman" w:hAnsi="Times New Roman"/>
          <w:sz w:val="24"/>
          <w:szCs w:val="24"/>
          <w:lang w:val="ru-RU"/>
        </w:rPr>
        <w:t>2,22</w:t>
      </w:r>
      <w:r w:rsidRPr="002B68AA">
        <w:rPr>
          <w:rFonts w:ascii="Times New Roman" w:hAnsi="Times New Roman"/>
          <w:sz w:val="24"/>
          <w:szCs w:val="24"/>
          <w:lang w:val="ru-RU"/>
        </w:rPr>
        <w:t xml:space="preserve"> </w:t>
      </w:r>
      <w:r w:rsidRPr="003049E8">
        <w:rPr>
          <w:rFonts w:ascii="Times New Roman" w:hAnsi="Times New Roman"/>
          <w:sz w:val="24"/>
          <w:szCs w:val="24"/>
          <w:lang w:val="ru-RU"/>
        </w:rPr>
        <w:t>руб./кв.м</w:t>
      </w:r>
      <w:r w:rsidRPr="002B68AA">
        <w:rPr>
          <w:rFonts w:ascii="Times New Roman" w:hAnsi="Times New Roman"/>
          <w:sz w:val="24"/>
          <w:szCs w:val="24"/>
          <w:lang w:val="ru-RU"/>
        </w:rPr>
        <w:t>) что не превышает средний уровень кадастровой стоимости 1 кв.м. земель сельскохозяйственного назначения по Холмскому району.</w:t>
      </w:r>
    </w:p>
    <w:p w:rsidR="00092D0C" w:rsidRDefault="00092D0C" w:rsidP="00092D0C">
      <w:pPr>
        <w:spacing w:after="0" w:line="240" w:lineRule="auto"/>
        <w:ind w:firstLine="709"/>
        <w:jc w:val="both"/>
        <w:rPr>
          <w:rFonts w:ascii="Times New Roman" w:hAnsi="Times New Roman"/>
          <w:sz w:val="24"/>
          <w:szCs w:val="24"/>
          <w:lang w:val="ru-RU"/>
        </w:rPr>
      </w:pPr>
      <w:r w:rsidRPr="00103A80">
        <w:rPr>
          <w:rFonts w:ascii="Times New Roman" w:hAnsi="Times New Roman"/>
          <w:sz w:val="24"/>
          <w:szCs w:val="24"/>
          <w:lang w:val="ru-RU"/>
        </w:rPr>
        <w:t>После отработки участок недр согласно утвержденному проекту рекультивации будут представлять собой водоем.</w:t>
      </w:r>
    </w:p>
    <w:p w:rsidR="00E72284" w:rsidRPr="00E72284" w:rsidRDefault="00E72284" w:rsidP="00E72284">
      <w:pPr>
        <w:spacing w:after="0" w:line="240" w:lineRule="auto"/>
        <w:ind w:firstLine="709"/>
        <w:jc w:val="both"/>
        <w:rPr>
          <w:rFonts w:ascii="Times New Roman" w:hAnsi="Times New Roman"/>
          <w:spacing w:val="-1"/>
          <w:sz w:val="24"/>
          <w:szCs w:val="24"/>
          <w:lang w:val="ru-RU"/>
        </w:rPr>
      </w:pPr>
      <w:r>
        <w:rPr>
          <w:rFonts w:ascii="Times New Roman" w:hAnsi="Times New Roman"/>
          <w:sz w:val="24"/>
          <w:szCs w:val="24"/>
          <w:lang w:val="ru-RU"/>
        </w:rPr>
        <w:t xml:space="preserve">В границах участка недр </w:t>
      </w:r>
      <w:r w:rsidRPr="00E72284">
        <w:rPr>
          <w:rFonts w:ascii="Times New Roman" w:hAnsi="Times New Roman"/>
          <w:sz w:val="24"/>
          <w:szCs w:val="24"/>
          <w:lang w:val="ru-RU"/>
        </w:rPr>
        <w:t xml:space="preserve">отсутствуют водные объекты, </w:t>
      </w:r>
      <w:r w:rsidRPr="00E72284">
        <w:rPr>
          <w:rFonts w:ascii="Times New Roman" w:hAnsi="Times New Roman"/>
          <w:iCs/>
          <w:sz w:val="24"/>
          <w:szCs w:val="24"/>
          <w:lang w:val="ru-RU" w:eastAsia="ru-RU"/>
        </w:rPr>
        <w:t>их береговые полосы, водоохранные и прибрежно-защитные полосы.</w:t>
      </w:r>
    </w:p>
    <w:p w:rsidR="00092D0C" w:rsidRPr="00103A80" w:rsidRDefault="00092D0C" w:rsidP="00092D0C">
      <w:pPr>
        <w:spacing w:after="0" w:line="240" w:lineRule="auto"/>
        <w:ind w:firstLine="709"/>
        <w:jc w:val="both"/>
        <w:rPr>
          <w:rFonts w:ascii="Times New Roman" w:hAnsi="Times New Roman"/>
          <w:spacing w:val="-1"/>
          <w:sz w:val="24"/>
          <w:szCs w:val="24"/>
          <w:lang w:val="ru-RU"/>
        </w:rPr>
      </w:pPr>
      <w:r w:rsidRPr="00103A80">
        <w:rPr>
          <w:rFonts w:ascii="Times New Roman" w:hAnsi="Times New Roman"/>
          <w:sz w:val="24"/>
          <w:szCs w:val="24"/>
          <w:lang w:val="ru-RU" w:eastAsia="ru-RU"/>
        </w:rPr>
        <w:t>Доступ к участку недр месторождение</w:t>
      </w:r>
      <w:r w:rsidRPr="001F3457">
        <w:rPr>
          <w:rFonts w:ascii="Times New Roman" w:hAnsi="Times New Roman"/>
          <w:sz w:val="24"/>
          <w:szCs w:val="24"/>
          <w:lang w:val="ru-RU" w:eastAsia="ru-RU"/>
        </w:rPr>
        <w:t xml:space="preserve"> </w:t>
      </w:r>
      <w:r w:rsidRPr="00103A80">
        <w:rPr>
          <w:rFonts w:ascii="Times New Roman" w:hAnsi="Times New Roman"/>
          <w:sz w:val="24"/>
          <w:szCs w:val="24"/>
          <w:lang w:val="ru-RU" w:eastAsia="ru-RU"/>
        </w:rPr>
        <w:t>осуществляется по проходящей мимо полевой дороги</w:t>
      </w:r>
      <w:r>
        <w:rPr>
          <w:rFonts w:ascii="Times New Roman" w:hAnsi="Times New Roman"/>
          <w:sz w:val="24"/>
          <w:szCs w:val="24"/>
          <w:lang w:val="ru-RU" w:eastAsia="ru-RU"/>
        </w:rPr>
        <w:t>.</w:t>
      </w:r>
    </w:p>
    <w:p w:rsidR="00092D0C" w:rsidRPr="00103A80" w:rsidRDefault="00092D0C" w:rsidP="00092D0C">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Установление производственной зоны в отношении данных участков: </w:t>
      </w:r>
    </w:p>
    <w:p w:rsidR="00092D0C" w:rsidRPr="00103A80" w:rsidRDefault="00092D0C" w:rsidP="00092D0C">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  приведет документы территориального планирования и градостроительного зонирования </w:t>
      </w:r>
      <w:r>
        <w:rPr>
          <w:rFonts w:ascii="Times New Roman" w:hAnsi="Times New Roman"/>
          <w:sz w:val="24"/>
          <w:szCs w:val="24"/>
          <w:lang w:val="ru-RU" w:eastAsia="ru-RU"/>
        </w:rPr>
        <w:t>Красноборского</w:t>
      </w:r>
      <w:r w:rsidRPr="00103A80">
        <w:rPr>
          <w:rFonts w:ascii="Times New Roman" w:hAnsi="Times New Roman"/>
          <w:sz w:val="24"/>
          <w:szCs w:val="24"/>
          <w:lang w:val="ru-RU" w:eastAsia="ru-RU"/>
        </w:rPr>
        <w:t xml:space="preserve"> сельского поселения в соответствие с назначением территории, определенной решением о предоставлении лицензии органом исполнительной власти Новгородской области;</w:t>
      </w:r>
    </w:p>
    <w:p w:rsidR="00092D0C" w:rsidRPr="00103A80" w:rsidRDefault="00092D0C" w:rsidP="00092D0C">
      <w:pPr>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xml:space="preserve">- не приведет к уменьшению поступления земельного налога в бюджет </w:t>
      </w:r>
      <w:r>
        <w:rPr>
          <w:rFonts w:ascii="Times New Roman" w:hAnsi="Times New Roman"/>
          <w:sz w:val="24"/>
          <w:szCs w:val="24"/>
          <w:lang w:val="ru-RU" w:eastAsia="ru-RU"/>
        </w:rPr>
        <w:t>Красноборского</w:t>
      </w:r>
      <w:r w:rsidRPr="00103A80">
        <w:rPr>
          <w:rFonts w:ascii="Times New Roman" w:hAnsi="Times New Roman"/>
          <w:sz w:val="24"/>
          <w:szCs w:val="24"/>
          <w:lang w:val="ru-RU" w:eastAsia="ru-RU"/>
        </w:rPr>
        <w:t xml:space="preserve"> сельского поселения;</w:t>
      </w:r>
    </w:p>
    <w:p w:rsidR="00092D0C" w:rsidRDefault="00092D0C" w:rsidP="00092D0C">
      <w:pPr>
        <w:tabs>
          <w:tab w:val="left" w:pos="993"/>
        </w:tabs>
        <w:spacing w:after="0" w:line="240" w:lineRule="auto"/>
        <w:ind w:firstLine="709"/>
        <w:jc w:val="both"/>
        <w:rPr>
          <w:rFonts w:ascii="Times New Roman" w:hAnsi="Times New Roman"/>
          <w:sz w:val="24"/>
          <w:szCs w:val="24"/>
          <w:lang w:val="ru-RU" w:eastAsia="ru-RU"/>
        </w:rPr>
      </w:pPr>
      <w:r w:rsidRPr="00103A80">
        <w:rPr>
          <w:rFonts w:ascii="Times New Roman" w:hAnsi="Times New Roman"/>
          <w:sz w:val="24"/>
          <w:szCs w:val="24"/>
          <w:lang w:val="ru-RU" w:eastAsia="ru-RU"/>
        </w:rPr>
        <w:t>- не приведет к изменению статуса  земельных участков собственников, имеющих общую границу с данными земельными участками.</w:t>
      </w:r>
    </w:p>
    <w:p w:rsidR="0065062E" w:rsidRPr="002F78D6" w:rsidRDefault="0065062E" w:rsidP="0065062E">
      <w:pPr>
        <w:pStyle w:val="3"/>
        <w:numPr>
          <w:ilvl w:val="2"/>
          <w:numId w:val="105"/>
        </w:numPr>
        <w:rPr>
          <w:rFonts w:ascii="Times New Roman" w:hAnsi="Times New Roman"/>
          <w:color w:val="auto"/>
          <w:sz w:val="24"/>
          <w:szCs w:val="24"/>
          <w:lang w:val="ru-RU"/>
        </w:rPr>
      </w:pPr>
      <w:bookmarkStart w:id="240" w:name="_Toc164853384"/>
      <w:r>
        <w:rPr>
          <w:rFonts w:ascii="Times New Roman" w:hAnsi="Times New Roman"/>
          <w:color w:val="auto"/>
          <w:sz w:val="24"/>
          <w:szCs w:val="24"/>
          <w:lang w:val="ru-RU"/>
        </w:rPr>
        <w:lastRenderedPageBreak/>
        <w:t>Производственная зона</w:t>
      </w:r>
      <w:bookmarkEnd w:id="240"/>
    </w:p>
    <w:p w:rsidR="0065062E" w:rsidRDefault="0065062E" w:rsidP="0065062E">
      <w:pPr>
        <w:tabs>
          <w:tab w:val="left" w:pos="993"/>
        </w:tabs>
        <w:spacing w:after="0" w:line="240" w:lineRule="auto"/>
        <w:ind w:firstLine="709"/>
        <w:jc w:val="both"/>
        <w:rPr>
          <w:rFonts w:ascii="Times New Roman" w:hAnsi="Times New Roman"/>
          <w:sz w:val="24"/>
          <w:szCs w:val="24"/>
          <w:lang w:val="ru-RU"/>
        </w:rPr>
      </w:pPr>
      <w:r w:rsidRPr="0065062E">
        <w:rPr>
          <w:rFonts w:ascii="Times New Roman" w:hAnsi="Times New Roman"/>
          <w:sz w:val="24"/>
          <w:szCs w:val="24"/>
          <w:lang w:val="ru-RU"/>
        </w:rPr>
        <w:t>Изменениями в Генеральный план предусмотрено изменение функциональной зоны «</w:t>
      </w:r>
      <w:r>
        <w:rPr>
          <w:rFonts w:ascii="Times New Roman" w:hAnsi="Times New Roman"/>
          <w:sz w:val="24"/>
          <w:szCs w:val="24"/>
          <w:lang w:val="ru-RU"/>
        </w:rPr>
        <w:t>Производственная зона</w:t>
      </w:r>
      <w:r w:rsidRPr="0065062E">
        <w:rPr>
          <w:rFonts w:ascii="Times New Roman" w:hAnsi="Times New Roman"/>
          <w:sz w:val="24"/>
          <w:szCs w:val="24"/>
          <w:lang w:val="ru-RU"/>
        </w:rPr>
        <w:t>».</w:t>
      </w:r>
    </w:p>
    <w:p w:rsidR="0065062E" w:rsidRDefault="0065062E" w:rsidP="0065062E">
      <w:pPr>
        <w:tabs>
          <w:tab w:val="left" w:pos="993"/>
        </w:tabs>
        <w:spacing w:after="0" w:line="240" w:lineRule="auto"/>
        <w:ind w:firstLine="709"/>
        <w:jc w:val="both"/>
        <w:rPr>
          <w:rFonts w:ascii="Times New Roman" w:hAnsi="Times New Roman"/>
          <w:sz w:val="24"/>
          <w:szCs w:val="24"/>
          <w:lang w:val="ru-RU"/>
        </w:rPr>
      </w:pPr>
      <w:r w:rsidRPr="004206F9">
        <w:rPr>
          <w:rFonts w:ascii="Times New Roman" w:hAnsi="Times New Roman"/>
          <w:sz w:val="24"/>
          <w:szCs w:val="24"/>
          <w:lang w:val="ru-RU"/>
        </w:rPr>
        <w:t xml:space="preserve">Изменение функциональной зоны </w:t>
      </w:r>
      <w:r w:rsidRPr="00923AD7">
        <w:rPr>
          <w:rFonts w:ascii="Times New Roman" w:hAnsi="Times New Roman"/>
          <w:sz w:val="24"/>
          <w:szCs w:val="24"/>
          <w:lang w:val="ru-RU"/>
        </w:rPr>
        <w:t>происходит на основании</w:t>
      </w:r>
      <w:r>
        <w:rPr>
          <w:rFonts w:ascii="Times New Roman" w:hAnsi="Times New Roman"/>
          <w:sz w:val="24"/>
          <w:szCs w:val="24"/>
          <w:lang w:val="ru-RU"/>
        </w:rPr>
        <w:t xml:space="preserve"> Технического задания на разработку проекта внесения изменений от Администрации Красноборского сельского поселения об определении мест производственных зон в населенных пунктах.</w:t>
      </w:r>
    </w:p>
    <w:p w:rsidR="0065062E" w:rsidRDefault="0065062E" w:rsidP="0065062E">
      <w:pPr>
        <w:tabs>
          <w:tab w:val="left" w:pos="993"/>
        </w:tabs>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3200400" cy="32004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l="15713" t="34103" r="61999" b="30256"/>
                    <a:stretch>
                      <a:fillRect/>
                    </a:stretch>
                  </pic:blipFill>
                  <pic:spPr bwMode="auto">
                    <a:xfrm>
                      <a:off x="0" y="0"/>
                      <a:ext cx="3200400" cy="3200400"/>
                    </a:xfrm>
                    <a:prstGeom prst="rect">
                      <a:avLst/>
                    </a:prstGeom>
                    <a:noFill/>
                    <a:ln w="9525">
                      <a:noFill/>
                      <a:miter lim="800000"/>
                      <a:headEnd/>
                      <a:tailEnd/>
                    </a:ln>
                  </pic:spPr>
                </pic:pic>
              </a:graphicData>
            </a:graphic>
          </wp:inline>
        </w:drawing>
      </w:r>
    </w:p>
    <w:p w:rsidR="0065062E" w:rsidRDefault="00C76283" w:rsidP="0065062E">
      <w:pPr>
        <w:spacing w:after="0" w:line="240" w:lineRule="auto"/>
        <w:jc w:val="center"/>
        <w:rPr>
          <w:rFonts w:ascii="Times New Roman" w:hAnsi="Times New Roman"/>
          <w:b/>
          <w:i/>
          <w:lang w:val="ru-RU"/>
        </w:rPr>
      </w:pPr>
      <w:r>
        <w:rPr>
          <w:rFonts w:ascii="Times New Roman" w:hAnsi="Times New Roman"/>
          <w:b/>
          <w:i/>
          <w:lang w:val="ru-RU"/>
        </w:rPr>
        <w:t>Рис.1</w:t>
      </w:r>
      <w:r w:rsidR="009F7AF5">
        <w:rPr>
          <w:rFonts w:ascii="Times New Roman" w:hAnsi="Times New Roman"/>
          <w:b/>
          <w:i/>
          <w:lang w:val="ru-RU"/>
        </w:rPr>
        <w:t>3</w:t>
      </w:r>
      <w:r w:rsidR="0065062E">
        <w:rPr>
          <w:rFonts w:ascii="Times New Roman" w:hAnsi="Times New Roman"/>
          <w:b/>
          <w:i/>
          <w:lang w:val="ru-RU"/>
        </w:rPr>
        <w:t xml:space="preserve"> Фрагмент «Карта</w:t>
      </w:r>
      <w:r w:rsidR="0065062E" w:rsidRPr="00103A80">
        <w:rPr>
          <w:rFonts w:ascii="Times New Roman" w:hAnsi="Times New Roman"/>
          <w:b/>
          <w:i/>
          <w:lang w:val="ru-RU"/>
        </w:rPr>
        <w:t xml:space="preserve"> функциональных зон».</w:t>
      </w:r>
    </w:p>
    <w:p w:rsidR="0065062E" w:rsidRDefault="0065062E" w:rsidP="0065062E">
      <w:pPr>
        <w:spacing w:after="0" w:line="240" w:lineRule="auto"/>
        <w:jc w:val="center"/>
        <w:rPr>
          <w:rFonts w:ascii="Times New Roman" w:hAnsi="Times New Roman"/>
          <w:b/>
          <w:bCs/>
          <w:i/>
          <w:color w:val="000000"/>
          <w:shd w:val="clear" w:color="auto" w:fill="FFFFFF"/>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Фрюнино</w:t>
      </w:r>
    </w:p>
    <w:p w:rsidR="0065062E" w:rsidRDefault="0065062E" w:rsidP="0065062E">
      <w:pPr>
        <w:tabs>
          <w:tab w:val="left" w:pos="993"/>
        </w:tabs>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bidi="ar-SA"/>
        </w:rPr>
        <w:drawing>
          <wp:inline distT="0" distB="0" distL="0" distR="0">
            <wp:extent cx="3057525" cy="31337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l="21646" t="33715" r="54463" b="27179"/>
                    <a:stretch>
                      <a:fillRect/>
                    </a:stretch>
                  </pic:blipFill>
                  <pic:spPr bwMode="auto">
                    <a:xfrm>
                      <a:off x="0" y="0"/>
                      <a:ext cx="3057525" cy="3133725"/>
                    </a:xfrm>
                    <a:prstGeom prst="rect">
                      <a:avLst/>
                    </a:prstGeom>
                    <a:noFill/>
                    <a:ln w="9525">
                      <a:noFill/>
                      <a:miter lim="800000"/>
                      <a:headEnd/>
                      <a:tailEnd/>
                    </a:ln>
                  </pic:spPr>
                </pic:pic>
              </a:graphicData>
            </a:graphic>
          </wp:inline>
        </w:drawing>
      </w:r>
    </w:p>
    <w:p w:rsidR="0065062E" w:rsidRDefault="00C76283" w:rsidP="0065062E">
      <w:pPr>
        <w:spacing w:after="0" w:line="240" w:lineRule="auto"/>
        <w:jc w:val="center"/>
        <w:rPr>
          <w:rFonts w:ascii="Times New Roman" w:hAnsi="Times New Roman"/>
          <w:b/>
          <w:i/>
          <w:lang w:val="ru-RU"/>
        </w:rPr>
      </w:pPr>
      <w:r>
        <w:rPr>
          <w:rFonts w:ascii="Times New Roman" w:hAnsi="Times New Roman"/>
          <w:b/>
          <w:i/>
          <w:lang w:val="ru-RU"/>
        </w:rPr>
        <w:t>Рис.1</w:t>
      </w:r>
      <w:r w:rsidR="009F7AF5">
        <w:rPr>
          <w:rFonts w:ascii="Times New Roman" w:hAnsi="Times New Roman"/>
          <w:b/>
          <w:i/>
          <w:lang w:val="ru-RU"/>
        </w:rPr>
        <w:t>4</w:t>
      </w:r>
      <w:r w:rsidR="0065062E">
        <w:rPr>
          <w:rFonts w:ascii="Times New Roman" w:hAnsi="Times New Roman"/>
          <w:b/>
          <w:i/>
          <w:lang w:val="ru-RU"/>
        </w:rPr>
        <w:t xml:space="preserve"> Фрагмент «Карта</w:t>
      </w:r>
      <w:r w:rsidR="0065062E" w:rsidRPr="00103A80">
        <w:rPr>
          <w:rFonts w:ascii="Times New Roman" w:hAnsi="Times New Roman"/>
          <w:b/>
          <w:i/>
          <w:lang w:val="ru-RU"/>
        </w:rPr>
        <w:t xml:space="preserve"> функциональных зон».</w:t>
      </w:r>
    </w:p>
    <w:p w:rsidR="0065062E" w:rsidRDefault="0065062E" w:rsidP="0065062E">
      <w:pPr>
        <w:spacing w:after="0" w:line="240" w:lineRule="auto"/>
        <w:jc w:val="center"/>
        <w:rPr>
          <w:rFonts w:ascii="Times New Roman" w:hAnsi="Times New Roman"/>
          <w:b/>
          <w:i/>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Петрово</w:t>
      </w:r>
    </w:p>
    <w:p w:rsidR="0065062E" w:rsidRDefault="00A621B7" w:rsidP="0065062E">
      <w:pPr>
        <w:spacing w:after="0" w:line="240" w:lineRule="auto"/>
        <w:jc w:val="center"/>
        <w:rPr>
          <w:rFonts w:ascii="Times New Roman" w:hAnsi="Times New Roman"/>
          <w:b/>
          <w:i/>
          <w:lang w:val="ru-RU"/>
        </w:rPr>
      </w:pPr>
      <w:r>
        <w:rPr>
          <w:rFonts w:ascii="Times New Roman" w:hAnsi="Times New Roman"/>
          <w:b/>
          <w:i/>
          <w:noProof/>
          <w:lang w:val="ru-RU" w:eastAsia="ru-RU" w:bidi="ar-SA"/>
        </w:rPr>
        <w:lastRenderedPageBreak/>
        <w:drawing>
          <wp:inline distT="0" distB="0" distL="0" distR="0">
            <wp:extent cx="2952750" cy="2604289"/>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srcRect l="30144" t="27436" r="44041" b="36154"/>
                    <a:stretch>
                      <a:fillRect/>
                    </a:stretch>
                  </pic:blipFill>
                  <pic:spPr bwMode="auto">
                    <a:xfrm>
                      <a:off x="0" y="0"/>
                      <a:ext cx="2957675" cy="2608633"/>
                    </a:xfrm>
                    <a:prstGeom prst="rect">
                      <a:avLst/>
                    </a:prstGeom>
                    <a:noFill/>
                    <a:ln w="9525">
                      <a:noFill/>
                      <a:miter lim="800000"/>
                      <a:headEnd/>
                      <a:tailEnd/>
                    </a:ln>
                  </pic:spPr>
                </pic:pic>
              </a:graphicData>
            </a:graphic>
          </wp:inline>
        </w:drawing>
      </w:r>
    </w:p>
    <w:p w:rsidR="00A621B7" w:rsidRDefault="009F7AF5" w:rsidP="00A621B7">
      <w:pPr>
        <w:spacing w:after="0" w:line="240" w:lineRule="auto"/>
        <w:jc w:val="center"/>
        <w:rPr>
          <w:rFonts w:ascii="Times New Roman" w:hAnsi="Times New Roman"/>
          <w:b/>
          <w:i/>
          <w:lang w:val="ru-RU"/>
        </w:rPr>
      </w:pPr>
      <w:r>
        <w:rPr>
          <w:rFonts w:ascii="Times New Roman" w:hAnsi="Times New Roman"/>
          <w:b/>
          <w:i/>
          <w:lang w:val="ru-RU"/>
        </w:rPr>
        <w:t>Рис.15</w:t>
      </w:r>
      <w:r w:rsidR="00A621B7">
        <w:rPr>
          <w:rFonts w:ascii="Times New Roman" w:hAnsi="Times New Roman"/>
          <w:b/>
          <w:i/>
          <w:lang w:val="ru-RU"/>
        </w:rPr>
        <w:t>.1 Фрагмент «Карта</w:t>
      </w:r>
      <w:r w:rsidR="00A621B7" w:rsidRPr="00103A80">
        <w:rPr>
          <w:rFonts w:ascii="Times New Roman" w:hAnsi="Times New Roman"/>
          <w:b/>
          <w:i/>
          <w:lang w:val="ru-RU"/>
        </w:rPr>
        <w:t xml:space="preserve"> функциональных зон».</w:t>
      </w:r>
    </w:p>
    <w:p w:rsidR="00A621B7" w:rsidRDefault="00A621B7" w:rsidP="00A621B7">
      <w:pPr>
        <w:spacing w:after="0" w:line="240" w:lineRule="auto"/>
        <w:jc w:val="center"/>
        <w:rPr>
          <w:rFonts w:ascii="Times New Roman" w:hAnsi="Times New Roman"/>
          <w:b/>
          <w:bCs/>
          <w:i/>
          <w:color w:val="000000"/>
          <w:shd w:val="clear" w:color="auto" w:fill="FFFFFF"/>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Сопки</w:t>
      </w:r>
    </w:p>
    <w:p w:rsidR="00A621B7" w:rsidRDefault="00A621B7" w:rsidP="0065062E">
      <w:pPr>
        <w:spacing w:after="0" w:line="240" w:lineRule="auto"/>
        <w:jc w:val="center"/>
        <w:rPr>
          <w:rFonts w:ascii="Times New Roman" w:hAnsi="Times New Roman"/>
          <w:b/>
          <w:i/>
          <w:lang w:val="ru-RU"/>
        </w:rPr>
      </w:pPr>
    </w:p>
    <w:p w:rsidR="0065062E" w:rsidRDefault="0065062E" w:rsidP="0065062E">
      <w:pPr>
        <w:spacing w:after="0" w:line="240" w:lineRule="auto"/>
        <w:jc w:val="center"/>
        <w:rPr>
          <w:rFonts w:ascii="Times New Roman" w:hAnsi="Times New Roman"/>
          <w:b/>
          <w:i/>
          <w:lang w:val="ru-RU"/>
        </w:rPr>
      </w:pPr>
      <w:r>
        <w:rPr>
          <w:rFonts w:ascii="Times New Roman" w:hAnsi="Times New Roman"/>
          <w:b/>
          <w:i/>
          <w:noProof/>
          <w:lang w:val="ru-RU" w:eastAsia="ru-RU" w:bidi="ar-SA"/>
        </w:rPr>
        <w:drawing>
          <wp:inline distT="0" distB="0" distL="0" distR="0">
            <wp:extent cx="3232546" cy="2286000"/>
            <wp:effectExtent l="19050" t="0" r="5954"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l="19722" t="27179" r="51256" b="40000"/>
                    <a:stretch>
                      <a:fillRect/>
                    </a:stretch>
                  </pic:blipFill>
                  <pic:spPr bwMode="auto">
                    <a:xfrm>
                      <a:off x="0" y="0"/>
                      <a:ext cx="3232546" cy="2286000"/>
                    </a:xfrm>
                    <a:prstGeom prst="rect">
                      <a:avLst/>
                    </a:prstGeom>
                    <a:noFill/>
                    <a:ln w="9525">
                      <a:noFill/>
                      <a:miter lim="800000"/>
                      <a:headEnd/>
                      <a:tailEnd/>
                    </a:ln>
                  </pic:spPr>
                </pic:pic>
              </a:graphicData>
            </a:graphic>
          </wp:inline>
        </w:drawing>
      </w:r>
    </w:p>
    <w:p w:rsidR="0065062E" w:rsidRDefault="0065062E" w:rsidP="0065062E">
      <w:pPr>
        <w:spacing w:after="0" w:line="240" w:lineRule="auto"/>
        <w:jc w:val="center"/>
        <w:rPr>
          <w:rFonts w:ascii="Times New Roman" w:hAnsi="Times New Roman"/>
          <w:b/>
          <w:i/>
          <w:lang w:val="ru-RU"/>
        </w:rPr>
      </w:pPr>
      <w:r>
        <w:rPr>
          <w:rFonts w:ascii="Times New Roman" w:hAnsi="Times New Roman"/>
          <w:b/>
          <w:i/>
          <w:lang w:val="ru-RU"/>
        </w:rPr>
        <w:t>Рис.1</w:t>
      </w:r>
      <w:r w:rsidR="009F7AF5">
        <w:rPr>
          <w:rFonts w:ascii="Times New Roman" w:hAnsi="Times New Roman"/>
          <w:b/>
          <w:i/>
          <w:lang w:val="ru-RU"/>
        </w:rPr>
        <w:t>5</w:t>
      </w:r>
      <w:r w:rsidR="00A621B7">
        <w:rPr>
          <w:rFonts w:ascii="Times New Roman" w:hAnsi="Times New Roman"/>
          <w:b/>
          <w:i/>
          <w:lang w:val="ru-RU"/>
        </w:rPr>
        <w:t>.2</w:t>
      </w:r>
      <w:r>
        <w:rPr>
          <w:rFonts w:ascii="Times New Roman" w:hAnsi="Times New Roman"/>
          <w:b/>
          <w:i/>
          <w:lang w:val="ru-RU"/>
        </w:rPr>
        <w:t xml:space="preserve"> Фрагмент «Карта</w:t>
      </w:r>
      <w:r w:rsidRPr="00103A80">
        <w:rPr>
          <w:rFonts w:ascii="Times New Roman" w:hAnsi="Times New Roman"/>
          <w:b/>
          <w:i/>
          <w:lang w:val="ru-RU"/>
        </w:rPr>
        <w:t xml:space="preserve"> функциональных зон».</w:t>
      </w:r>
    </w:p>
    <w:p w:rsidR="0065062E" w:rsidRDefault="0065062E" w:rsidP="0065062E">
      <w:pPr>
        <w:spacing w:after="0" w:line="240" w:lineRule="auto"/>
        <w:jc w:val="center"/>
        <w:rPr>
          <w:rFonts w:ascii="Times New Roman" w:hAnsi="Times New Roman"/>
          <w:b/>
          <w:bCs/>
          <w:i/>
          <w:color w:val="000000"/>
          <w:shd w:val="clear" w:color="auto" w:fill="FFFFFF"/>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Сопки</w:t>
      </w:r>
    </w:p>
    <w:p w:rsidR="0065062E" w:rsidRDefault="0065062E" w:rsidP="0065062E">
      <w:pPr>
        <w:spacing w:after="0" w:line="240" w:lineRule="auto"/>
        <w:jc w:val="center"/>
        <w:rPr>
          <w:rFonts w:ascii="Times New Roman" w:hAnsi="Times New Roman"/>
          <w:b/>
          <w:bCs/>
          <w:i/>
          <w:color w:val="000000"/>
          <w:shd w:val="clear" w:color="auto" w:fill="FFFFFF"/>
          <w:lang w:val="ru-RU"/>
        </w:rPr>
      </w:pPr>
    </w:p>
    <w:p w:rsidR="00A621B7" w:rsidRDefault="00A621B7" w:rsidP="0065062E">
      <w:pPr>
        <w:spacing w:after="0" w:line="240" w:lineRule="auto"/>
        <w:jc w:val="center"/>
        <w:rPr>
          <w:rFonts w:ascii="Times New Roman" w:hAnsi="Times New Roman"/>
          <w:b/>
          <w:bCs/>
          <w:i/>
          <w:color w:val="000000"/>
          <w:shd w:val="clear" w:color="auto" w:fill="FFFFFF"/>
          <w:lang w:val="ru-RU"/>
        </w:rPr>
      </w:pPr>
      <w:r>
        <w:rPr>
          <w:rFonts w:ascii="Times New Roman" w:hAnsi="Times New Roman"/>
          <w:b/>
          <w:bCs/>
          <w:i/>
          <w:noProof/>
          <w:color w:val="000000"/>
          <w:shd w:val="clear" w:color="auto" w:fill="FFFFFF"/>
          <w:lang w:val="ru-RU" w:eastAsia="ru-RU" w:bidi="ar-SA"/>
        </w:rPr>
        <w:drawing>
          <wp:inline distT="0" distB="0" distL="0" distR="0">
            <wp:extent cx="2982685" cy="2438400"/>
            <wp:effectExtent l="19050" t="0" r="816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srcRect l="22768" t="37179" r="55265" b="34103"/>
                    <a:stretch>
                      <a:fillRect/>
                    </a:stretch>
                  </pic:blipFill>
                  <pic:spPr bwMode="auto">
                    <a:xfrm>
                      <a:off x="0" y="0"/>
                      <a:ext cx="2982685" cy="2438400"/>
                    </a:xfrm>
                    <a:prstGeom prst="rect">
                      <a:avLst/>
                    </a:prstGeom>
                    <a:noFill/>
                    <a:ln w="9525">
                      <a:noFill/>
                      <a:miter lim="800000"/>
                      <a:headEnd/>
                      <a:tailEnd/>
                    </a:ln>
                  </pic:spPr>
                </pic:pic>
              </a:graphicData>
            </a:graphic>
          </wp:inline>
        </w:drawing>
      </w:r>
    </w:p>
    <w:p w:rsidR="00A621B7" w:rsidRDefault="009F7AF5" w:rsidP="00A621B7">
      <w:pPr>
        <w:spacing w:after="0" w:line="240" w:lineRule="auto"/>
        <w:jc w:val="center"/>
        <w:rPr>
          <w:rFonts w:ascii="Times New Roman" w:hAnsi="Times New Roman"/>
          <w:b/>
          <w:i/>
          <w:lang w:val="ru-RU"/>
        </w:rPr>
      </w:pPr>
      <w:r>
        <w:rPr>
          <w:rFonts w:ascii="Times New Roman" w:hAnsi="Times New Roman"/>
          <w:b/>
          <w:i/>
          <w:lang w:val="ru-RU"/>
        </w:rPr>
        <w:t>Рис.16</w:t>
      </w:r>
      <w:r w:rsidR="00A621B7">
        <w:rPr>
          <w:rFonts w:ascii="Times New Roman" w:hAnsi="Times New Roman"/>
          <w:b/>
          <w:i/>
          <w:lang w:val="ru-RU"/>
        </w:rPr>
        <w:t xml:space="preserve"> Фрагмент «Карта</w:t>
      </w:r>
      <w:r w:rsidR="00A621B7" w:rsidRPr="00103A80">
        <w:rPr>
          <w:rFonts w:ascii="Times New Roman" w:hAnsi="Times New Roman"/>
          <w:b/>
          <w:i/>
          <w:lang w:val="ru-RU"/>
        </w:rPr>
        <w:t xml:space="preserve"> функциональных зон».</w:t>
      </w:r>
    </w:p>
    <w:p w:rsidR="00A621B7" w:rsidRDefault="00A621B7" w:rsidP="00A621B7">
      <w:pPr>
        <w:spacing w:after="0" w:line="240" w:lineRule="auto"/>
        <w:jc w:val="center"/>
        <w:rPr>
          <w:rFonts w:ascii="Times New Roman" w:hAnsi="Times New Roman"/>
          <w:b/>
          <w:bCs/>
          <w:i/>
          <w:color w:val="000000"/>
          <w:shd w:val="clear" w:color="auto" w:fill="FFFFFF"/>
          <w:lang w:val="ru-RU"/>
        </w:rPr>
      </w:pPr>
      <w:r w:rsidRPr="00103A80">
        <w:rPr>
          <w:rFonts w:ascii="Times New Roman" w:hAnsi="Times New Roman"/>
          <w:b/>
          <w:i/>
          <w:lang w:val="ru-RU"/>
        </w:rPr>
        <w:t xml:space="preserve">Схема расположения </w:t>
      </w:r>
      <w:r>
        <w:rPr>
          <w:rFonts w:ascii="Times New Roman" w:hAnsi="Times New Roman"/>
          <w:b/>
          <w:i/>
          <w:lang w:val="ru-RU"/>
        </w:rPr>
        <w:t>д. Пустыньки</w:t>
      </w:r>
    </w:p>
    <w:p w:rsidR="0065062E" w:rsidRDefault="0065062E" w:rsidP="0065062E">
      <w:pPr>
        <w:tabs>
          <w:tab w:val="left" w:pos="993"/>
        </w:tabs>
        <w:spacing w:after="0" w:line="240" w:lineRule="auto"/>
        <w:ind w:firstLine="709"/>
        <w:jc w:val="both"/>
        <w:rPr>
          <w:rFonts w:ascii="Times New Roman" w:hAnsi="Times New Roman"/>
          <w:sz w:val="24"/>
          <w:szCs w:val="24"/>
          <w:lang w:val="ru-RU"/>
        </w:rPr>
      </w:pPr>
    </w:p>
    <w:p w:rsidR="00A621B7" w:rsidRDefault="00A621B7" w:rsidP="00A621B7">
      <w:pPr>
        <w:tabs>
          <w:tab w:val="left" w:pos="993"/>
        </w:tabs>
        <w:spacing w:after="0" w:line="240" w:lineRule="auto"/>
        <w:jc w:val="center"/>
        <w:rPr>
          <w:rFonts w:ascii="Times New Roman" w:hAnsi="Times New Roman"/>
          <w:sz w:val="24"/>
          <w:szCs w:val="24"/>
          <w:lang w:val="ru-RU"/>
        </w:rPr>
      </w:pPr>
      <w:r>
        <w:rPr>
          <w:rFonts w:ascii="Times New Roman" w:hAnsi="Times New Roman"/>
          <w:noProof/>
          <w:sz w:val="24"/>
          <w:szCs w:val="24"/>
          <w:lang w:val="ru-RU" w:eastAsia="ru-RU" w:bidi="ar-SA"/>
        </w:rPr>
        <w:lastRenderedPageBreak/>
        <w:drawing>
          <wp:inline distT="0" distB="0" distL="0" distR="0">
            <wp:extent cx="2867025" cy="3413829"/>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l="16996" t="21538" r="51897" b="19231"/>
                    <a:stretch>
                      <a:fillRect/>
                    </a:stretch>
                  </pic:blipFill>
                  <pic:spPr bwMode="auto">
                    <a:xfrm>
                      <a:off x="0" y="0"/>
                      <a:ext cx="2867025" cy="3413829"/>
                    </a:xfrm>
                    <a:prstGeom prst="rect">
                      <a:avLst/>
                    </a:prstGeom>
                    <a:noFill/>
                    <a:ln w="9525">
                      <a:noFill/>
                      <a:miter lim="800000"/>
                      <a:headEnd/>
                      <a:tailEnd/>
                    </a:ln>
                  </pic:spPr>
                </pic:pic>
              </a:graphicData>
            </a:graphic>
          </wp:inline>
        </w:drawing>
      </w:r>
    </w:p>
    <w:p w:rsidR="00A621B7" w:rsidRDefault="00C76283" w:rsidP="00A621B7">
      <w:pPr>
        <w:spacing w:after="0" w:line="240" w:lineRule="auto"/>
        <w:jc w:val="center"/>
        <w:rPr>
          <w:rFonts w:ascii="Times New Roman" w:hAnsi="Times New Roman"/>
          <w:b/>
          <w:i/>
          <w:lang w:val="ru-RU"/>
        </w:rPr>
      </w:pPr>
      <w:r>
        <w:rPr>
          <w:rFonts w:ascii="Times New Roman" w:hAnsi="Times New Roman"/>
          <w:b/>
          <w:i/>
          <w:lang w:val="ru-RU"/>
        </w:rPr>
        <w:t>Рис.1</w:t>
      </w:r>
      <w:r w:rsidR="009F7AF5">
        <w:rPr>
          <w:rFonts w:ascii="Times New Roman" w:hAnsi="Times New Roman"/>
          <w:b/>
          <w:i/>
          <w:lang w:val="ru-RU"/>
        </w:rPr>
        <w:t>7</w:t>
      </w:r>
      <w:r w:rsidR="00A621B7">
        <w:rPr>
          <w:rFonts w:ascii="Times New Roman" w:hAnsi="Times New Roman"/>
          <w:b/>
          <w:i/>
          <w:lang w:val="ru-RU"/>
        </w:rPr>
        <w:t xml:space="preserve"> Фрагмент «Карта</w:t>
      </w:r>
      <w:r w:rsidR="00A621B7" w:rsidRPr="00103A80">
        <w:rPr>
          <w:rFonts w:ascii="Times New Roman" w:hAnsi="Times New Roman"/>
          <w:b/>
          <w:i/>
          <w:lang w:val="ru-RU"/>
        </w:rPr>
        <w:t xml:space="preserve"> функциональных зон».</w:t>
      </w:r>
    </w:p>
    <w:p w:rsidR="00A621B7" w:rsidRDefault="00A621B7" w:rsidP="00A621B7">
      <w:pPr>
        <w:spacing w:after="0" w:line="240" w:lineRule="auto"/>
        <w:jc w:val="center"/>
        <w:rPr>
          <w:rFonts w:ascii="Times New Roman" w:hAnsi="Times New Roman"/>
          <w:b/>
          <w:bCs/>
          <w:i/>
          <w:color w:val="000000"/>
          <w:shd w:val="clear" w:color="auto" w:fill="FFFFFF"/>
          <w:lang w:val="ru-RU"/>
        </w:rPr>
      </w:pPr>
      <w:r w:rsidRPr="00103A80">
        <w:rPr>
          <w:rFonts w:ascii="Times New Roman" w:hAnsi="Times New Roman"/>
          <w:b/>
          <w:i/>
          <w:lang w:val="ru-RU"/>
        </w:rPr>
        <w:t xml:space="preserve">Схема расположения </w:t>
      </w:r>
      <w:r>
        <w:rPr>
          <w:rFonts w:ascii="Times New Roman" w:hAnsi="Times New Roman"/>
          <w:b/>
          <w:i/>
          <w:lang w:val="ru-RU"/>
        </w:rPr>
        <w:t>п. Чекуново</w:t>
      </w:r>
    </w:p>
    <w:p w:rsidR="00E531C8" w:rsidRPr="001F3457" w:rsidRDefault="00E531C8" w:rsidP="00E531C8">
      <w:pPr>
        <w:pStyle w:val="12"/>
        <w:rPr>
          <w:rFonts w:ascii="Times New Roman" w:hAnsi="Times New Roman"/>
          <w:color w:val="auto"/>
          <w:lang w:val="ru-RU"/>
        </w:rPr>
      </w:pPr>
      <w:bookmarkStart w:id="241" w:name="_Toc164853385"/>
      <w:r w:rsidRPr="001F3457">
        <w:rPr>
          <w:rFonts w:ascii="Times New Roman" w:hAnsi="Times New Roman"/>
          <w:color w:val="auto"/>
          <w:lang w:val="ru-RU"/>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9"/>
      <w:bookmarkEnd w:id="241"/>
    </w:p>
    <w:p w:rsidR="00E531C8" w:rsidRDefault="00E531C8" w:rsidP="00E531C8">
      <w:pPr>
        <w:spacing w:after="0" w:line="240" w:lineRule="auto"/>
        <w:ind w:firstLine="709"/>
        <w:jc w:val="both"/>
        <w:rPr>
          <w:rFonts w:ascii="Times New Roman" w:hAnsi="Times New Roman"/>
          <w:sz w:val="24"/>
          <w:szCs w:val="24"/>
          <w:lang w:val="ru-RU"/>
        </w:rPr>
      </w:pPr>
      <w:r w:rsidRPr="00C35DBE">
        <w:rPr>
          <w:rFonts w:ascii="Times New Roman" w:hAnsi="Times New Roman"/>
          <w:sz w:val="24"/>
          <w:szCs w:val="24"/>
          <w:lang w:val="ru-RU"/>
        </w:rPr>
        <w:t xml:space="preserve">На территории </w:t>
      </w:r>
      <w:r w:rsidR="009163D1">
        <w:rPr>
          <w:rFonts w:ascii="Times New Roman" w:hAnsi="Times New Roman"/>
          <w:sz w:val="24"/>
          <w:szCs w:val="24"/>
          <w:lang w:val="ru-RU"/>
        </w:rPr>
        <w:t>Красноборского</w:t>
      </w:r>
      <w:r>
        <w:rPr>
          <w:rFonts w:ascii="Times New Roman" w:hAnsi="Times New Roman"/>
          <w:sz w:val="24"/>
          <w:szCs w:val="24"/>
          <w:lang w:val="ru-RU"/>
        </w:rPr>
        <w:t xml:space="preserve"> сельского</w:t>
      </w:r>
      <w:r w:rsidRPr="00C35DBE">
        <w:rPr>
          <w:rFonts w:ascii="Times New Roman" w:hAnsi="Times New Roman"/>
          <w:sz w:val="24"/>
          <w:szCs w:val="24"/>
          <w:lang w:val="ru-RU"/>
        </w:rPr>
        <w:t xml:space="preserve"> поселения отсутствуют территорий исторических поселений федерального значения и исторических поселений регионального значения.</w:t>
      </w:r>
    </w:p>
    <w:p w:rsidR="00E531C8" w:rsidRDefault="00E531C8" w:rsidP="00E531C8">
      <w:pPr>
        <w:spacing w:after="0" w:line="240" w:lineRule="auto"/>
        <w:ind w:firstLine="709"/>
        <w:jc w:val="both"/>
        <w:rPr>
          <w:rFonts w:ascii="Times New Roman" w:hAnsi="Times New Roman"/>
          <w:sz w:val="24"/>
          <w:szCs w:val="24"/>
          <w:lang w:val="ru-RU"/>
        </w:rPr>
      </w:pPr>
    </w:p>
    <w:p w:rsidR="004E7FEF" w:rsidRDefault="004E7FEF" w:rsidP="00E531C8">
      <w:pPr>
        <w:pStyle w:val="12"/>
        <w:rPr>
          <w:rFonts w:ascii="Times New Roman" w:hAnsi="Times New Roman"/>
          <w:color w:val="auto"/>
          <w:lang w:val="ru-RU"/>
        </w:rPr>
        <w:sectPr w:rsidR="004E7FEF" w:rsidSect="00FF5406">
          <w:pgSz w:w="11906" w:h="16838"/>
          <w:pgMar w:top="1134" w:right="850" w:bottom="1134" w:left="1701" w:header="708" w:footer="708" w:gutter="0"/>
          <w:cols w:space="708"/>
          <w:titlePg/>
          <w:docGrid w:linePitch="360"/>
        </w:sectPr>
      </w:pPr>
      <w:bookmarkStart w:id="242" w:name="_Toc3295014"/>
    </w:p>
    <w:p w:rsidR="00E531C8" w:rsidRPr="001F3457" w:rsidRDefault="00E531C8" w:rsidP="00E531C8">
      <w:pPr>
        <w:pStyle w:val="12"/>
        <w:rPr>
          <w:rFonts w:ascii="Times New Roman" w:hAnsi="Times New Roman"/>
          <w:color w:val="auto"/>
          <w:lang w:val="ru-RU"/>
        </w:rPr>
      </w:pPr>
      <w:bookmarkStart w:id="243" w:name="_Toc164853386"/>
      <w:r w:rsidRPr="00216BEA">
        <w:rPr>
          <w:rFonts w:ascii="Times New Roman" w:hAnsi="Times New Roman"/>
          <w:color w:val="auto"/>
          <w:lang w:val="ru-RU"/>
        </w:rPr>
        <w:lastRenderedPageBreak/>
        <w:t>10. Основные технико-экономические показатели</w:t>
      </w:r>
      <w:bookmarkEnd w:id="243"/>
      <w:r w:rsidRPr="001F3457">
        <w:rPr>
          <w:rFonts w:ascii="Times New Roman" w:hAnsi="Times New Roman"/>
          <w:color w:val="auto"/>
          <w:lang w:val="ru-RU"/>
        </w:rPr>
        <w:t xml:space="preserve"> </w:t>
      </w:r>
      <w:bookmarkEnd w:id="242"/>
    </w:p>
    <w:p w:rsidR="00E531C8" w:rsidRPr="00321E9E" w:rsidRDefault="00E531C8" w:rsidP="004E7FEF">
      <w:pPr>
        <w:pStyle w:val="Standard"/>
        <w:spacing w:after="0" w:line="240" w:lineRule="auto"/>
        <w:jc w:val="right"/>
        <w:rPr>
          <w:rFonts w:ascii="Times New Roman" w:hAnsi="Times New Roman"/>
          <w:sz w:val="24"/>
          <w:szCs w:val="24"/>
        </w:rPr>
      </w:pPr>
      <w:r w:rsidRPr="00321E9E">
        <w:rPr>
          <w:rFonts w:ascii="Times New Roman" w:hAnsi="Times New Roman"/>
          <w:sz w:val="24"/>
          <w:szCs w:val="24"/>
        </w:rPr>
        <w:t>Таблица</w:t>
      </w:r>
      <w:r>
        <w:rPr>
          <w:rFonts w:ascii="Times New Roman" w:hAnsi="Times New Roman"/>
          <w:sz w:val="24"/>
          <w:szCs w:val="24"/>
        </w:rPr>
        <w:t xml:space="preserve"> 10.1</w:t>
      </w:r>
    </w:p>
    <w:tbl>
      <w:tblPr>
        <w:tblW w:w="9888" w:type="dxa"/>
        <w:jc w:val="center"/>
        <w:tblLayout w:type="fixed"/>
        <w:tblCellMar>
          <w:left w:w="10" w:type="dxa"/>
          <w:right w:w="10" w:type="dxa"/>
        </w:tblCellMar>
        <w:tblLook w:val="04A0"/>
      </w:tblPr>
      <w:tblGrid>
        <w:gridCol w:w="1039"/>
        <w:gridCol w:w="4119"/>
        <w:gridCol w:w="1559"/>
        <w:gridCol w:w="1701"/>
        <w:gridCol w:w="1470"/>
      </w:tblGrid>
      <w:tr w:rsidR="00E531C8" w:rsidRPr="00BB01FF" w:rsidTr="00355928">
        <w:trPr>
          <w:trHeight w:val="723"/>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w:t>
            </w:r>
          </w:p>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п/п</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Единица измерения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Современное состояние</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BB01FF" w:rsidRDefault="00E531C8" w:rsidP="004E7FEF">
            <w:pPr>
              <w:spacing w:after="0" w:line="240" w:lineRule="auto"/>
              <w:jc w:val="center"/>
              <w:rPr>
                <w:rFonts w:ascii="Times New Roman" w:hAnsi="Times New Roman"/>
                <w:sz w:val="24"/>
                <w:szCs w:val="24"/>
              </w:rPr>
            </w:pPr>
            <w:r w:rsidRPr="00BB01FF">
              <w:rPr>
                <w:rFonts w:ascii="Times New Roman" w:hAnsi="Times New Roman"/>
                <w:sz w:val="24"/>
                <w:szCs w:val="24"/>
              </w:rPr>
              <w:t>Расчетный срок</w:t>
            </w:r>
          </w:p>
        </w:tc>
      </w:tr>
      <w:tr w:rsidR="00E531C8" w:rsidRPr="00BB01FF" w:rsidTr="00355928">
        <w:trPr>
          <w:trHeight w:val="212"/>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5</w:t>
            </w:r>
          </w:p>
        </w:tc>
      </w:tr>
      <w:tr w:rsidR="00E531C8" w:rsidRPr="00BB01FF"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r w:rsidRPr="00BB01FF">
              <w:rPr>
                <w:rFonts w:ascii="Times New Roman" w:hAnsi="Times New Roman"/>
                <w:sz w:val="24"/>
                <w:szCs w:val="24"/>
              </w:rPr>
              <w:t>Территория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31C8" w:rsidRPr="00BB01FF" w:rsidRDefault="00E531C8" w:rsidP="00355928">
            <w:pPr>
              <w:spacing w:after="0" w:line="240" w:lineRule="auto"/>
              <w:jc w:val="center"/>
              <w:rPr>
                <w:rFonts w:ascii="Times New Roman" w:hAnsi="Times New Roman"/>
                <w:sz w:val="24"/>
                <w:szCs w:val="24"/>
              </w:rPr>
            </w:pPr>
          </w:p>
        </w:tc>
      </w:tr>
      <w:tr w:rsidR="00847FDE" w:rsidRPr="00BB01FF" w:rsidTr="00355928">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Общая площадь земель в границах муниципального образования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3144F5" w:rsidRDefault="00847FDE" w:rsidP="00C462F3">
            <w:pPr>
              <w:spacing w:after="0" w:line="240" w:lineRule="auto"/>
              <w:jc w:val="center"/>
              <w:rPr>
                <w:rFonts w:ascii="Times New Roman" w:hAnsi="Times New Roman"/>
                <w:sz w:val="24"/>
                <w:szCs w:val="24"/>
                <w:lang w:val="ru-RU"/>
              </w:rPr>
            </w:pPr>
            <w:r w:rsidRPr="003144F5">
              <w:rPr>
                <w:rFonts w:ascii="Times New Roman" w:hAnsi="Times New Roman"/>
                <w:sz w:val="24"/>
                <w:szCs w:val="24"/>
                <w:lang w:val="ru-RU"/>
              </w:rPr>
              <w:t>91766,0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3144F5" w:rsidRDefault="00847FDE" w:rsidP="00355928">
            <w:pPr>
              <w:spacing w:after="0" w:line="240" w:lineRule="auto"/>
              <w:jc w:val="center"/>
              <w:rPr>
                <w:rFonts w:ascii="Times New Roman" w:hAnsi="Times New Roman"/>
                <w:sz w:val="24"/>
                <w:szCs w:val="24"/>
                <w:lang w:val="ru-RU"/>
              </w:rPr>
            </w:pPr>
            <w:r w:rsidRPr="003144F5">
              <w:rPr>
                <w:rFonts w:ascii="Times New Roman" w:hAnsi="Times New Roman"/>
                <w:sz w:val="24"/>
                <w:szCs w:val="24"/>
                <w:lang w:val="ru-RU"/>
              </w:rPr>
              <w:t>91766,0</w:t>
            </w:r>
          </w:p>
        </w:tc>
      </w:tr>
      <w:tr w:rsidR="00722DEA" w:rsidRPr="00BB01FF"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Общая площадь земель в границах населенных пунктов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553,6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536,7</w:t>
            </w:r>
          </w:p>
        </w:tc>
      </w:tr>
      <w:tr w:rsidR="00722DEA" w:rsidRPr="00BB01FF"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Общая площадь земель в границах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553,6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536,7</w:t>
            </w:r>
          </w:p>
        </w:tc>
      </w:tr>
      <w:tr w:rsidR="00847FDE" w:rsidRPr="00BB01FF"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0,58</w:t>
            </w:r>
          </w:p>
        </w:tc>
      </w:tr>
      <w:tr w:rsidR="00847FDE" w:rsidRPr="00BB01FF" w:rsidTr="00355928">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color w:val="FF0000"/>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7FDE" w:rsidRPr="00BB01FF" w:rsidRDefault="00847FDE" w:rsidP="00355928">
            <w:pPr>
              <w:spacing w:after="0" w:line="240" w:lineRule="auto"/>
              <w:jc w:val="center"/>
              <w:rPr>
                <w:rFonts w:ascii="Times New Roman" w:hAnsi="Times New Roman"/>
                <w:color w:val="FF0000"/>
                <w:sz w:val="24"/>
                <w:szCs w:val="24"/>
              </w:rPr>
            </w:pPr>
          </w:p>
        </w:tc>
      </w:tr>
      <w:tr w:rsidR="001949F9" w:rsidRPr="00BB01FF" w:rsidTr="00355928">
        <w:trPr>
          <w:trHeight w:val="36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3.1.</w:t>
            </w:r>
          </w:p>
          <w:p w:rsidR="001949F9" w:rsidRPr="00BB01FF" w:rsidRDefault="001949F9" w:rsidP="00355928">
            <w:pPr>
              <w:spacing w:after="0" w:line="240" w:lineRule="auto"/>
              <w:jc w:val="center"/>
              <w:rPr>
                <w:rFonts w:ascii="Times New Roman" w:hAnsi="Times New Roman"/>
                <w:sz w:val="24"/>
                <w:szCs w:val="24"/>
              </w:rPr>
            </w:pP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Жилая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406,3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406,7</w:t>
            </w:r>
          </w:p>
        </w:tc>
      </w:tr>
      <w:tr w:rsidR="001949F9" w:rsidRPr="00847FDE" w:rsidTr="00355928">
        <w:trPr>
          <w:trHeight w:val="36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общей площади земель в установленных границах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22DEA" w:rsidRDefault="00722DEA" w:rsidP="001949F9">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73,4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75,78</w:t>
            </w:r>
          </w:p>
        </w:tc>
      </w:tr>
      <w:tr w:rsidR="001949F9" w:rsidRPr="00BB01FF"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FA21D1" w:rsidRDefault="001949F9"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r>
      <w:tr w:rsidR="001949F9" w:rsidRPr="00BB01FF" w:rsidTr="00355928">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3.1.1.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многоэтажной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жилой застройки средней 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22DEA" w:rsidRPr="00BB01FF" w:rsidTr="00355928">
        <w:trPr>
          <w:trHeight w:val="17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3.1.3.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eastAsia="SimSun" w:hAnsi="Times New Roman"/>
                <w:sz w:val="24"/>
                <w:szCs w:val="24"/>
                <w:lang w:val="ru-RU"/>
              </w:rPr>
            </w:pPr>
            <w:r w:rsidRPr="00BB01FF">
              <w:rPr>
                <w:rFonts w:ascii="Times New Roman" w:hAnsi="Times New Roman"/>
                <w:sz w:val="24"/>
                <w:szCs w:val="24"/>
                <w:lang w:val="ru-RU"/>
              </w:rPr>
              <w:t>зона индивидуальной жилой застройки постоянного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406,3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406,7</w:t>
            </w:r>
          </w:p>
        </w:tc>
      </w:tr>
      <w:tr w:rsidR="00722DEA" w:rsidRPr="00BB01FF"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73,4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75,78</w:t>
            </w:r>
          </w:p>
        </w:tc>
      </w:tr>
      <w:tr w:rsidR="001949F9" w:rsidRPr="00BB01FF"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3.1.4.</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lang w:val="ru-RU"/>
              </w:rPr>
            </w:pPr>
            <w:r w:rsidRPr="00BB01FF">
              <w:rPr>
                <w:rFonts w:ascii="Times New Roman" w:hAnsi="Times New Roman"/>
                <w:sz w:val="24"/>
                <w:szCs w:val="24"/>
                <w:lang w:val="ru-RU"/>
              </w:rPr>
              <w:t>зона индивидуальной жилой застройки сезонного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3.1.5</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временной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3.1.6.</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hAnsi="Times New Roman"/>
                <w:sz w:val="24"/>
                <w:szCs w:val="24"/>
              </w:rPr>
              <w:t>зона мобильного жилья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3.1.7.</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hAnsi="Times New Roman"/>
                <w:sz w:val="24"/>
                <w:szCs w:val="24"/>
              </w:rPr>
              <w:t>иные жилые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3.2.</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eastAsia="SimSun" w:hAnsi="Times New Roman"/>
                <w:sz w:val="24"/>
                <w:szCs w:val="24"/>
              </w:rPr>
              <w:t>Общественно-деловая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4,7</w:t>
            </w:r>
          </w:p>
        </w:tc>
      </w:tr>
      <w:tr w:rsidR="001949F9" w:rsidRPr="00BB01FF" w:rsidTr="00355928">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0,87</w:t>
            </w:r>
          </w:p>
        </w:tc>
      </w:tr>
      <w:tr w:rsidR="001949F9" w:rsidRPr="00BB01FF" w:rsidTr="00355928">
        <w:trPr>
          <w:trHeight w:val="17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r>
      <w:tr w:rsidR="001949F9" w:rsidRPr="00BB01FF"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административно-делового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5"/>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3.2.2.</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социально-бытового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147"/>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32"/>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eastAsia="SimSu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8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3.2.6.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спортивного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соцобеспечения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научно-исследовательского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3.2.10.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административно-деловые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1949F9" w:rsidRPr="00BB01FF" w:rsidTr="00355928">
        <w:trPr>
          <w:trHeight w:val="23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3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Производственная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10,4</w:t>
            </w:r>
          </w:p>
        </w:tc>
      </w:tr>
      <w:tr w:rsidR="001949F9" w:rsidRPr="00BB01FF" w:rsidTr="00355928">
        <w:trPr>
          <w:trHeight w:val="3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0,01</w:t>
            </w:r>
          </w:p>
        </w:tc>
      </w:tr>
      <w:tr w:rsidR="001949F9" w:rsidRPr="00BB01FF" w:rsidTr="00355928">
        <w:trPr>
          <w:trHeight w:val="27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BB01FF" w:rsidRDefault="001949F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949F9" w:rsidRPr="009C3D17" w:rsidRDefault="001949F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9F9" w:rsidRPr="009C3D17" w:rsidRDefault="001949F9" w:rsidP="00355928">
            <w:pPr>
              <w:spacing w:after="0" w:line="240" w:lineRule="auto"/>
              <w:jc w:val="center"/>
              <w:rPr>
                <w:rFonts w:ascii="Times New Roman" w:hAnsi="Times New Roman"/>
                <w:sz w:val="24"/>
                <w:szCs w:val="24"/>
              </w:rPr>
            </w:pPr>
          </w:p>
        </w:tc>
      </w:tr>
      <w:tr w:rsidR="007127A8" w:rsidRPr="00BB01FF" w:rsidTr="00355928">
        <w:trPr>
          <w:trHeight w:val="3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промышленности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22DEA" w:rsidP="00C462F3">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1,1</w:t>
            </w:r>
          </w:p>
        </w:tc>
      </w:tr>
      <w:tr w:rsidR="007127A8" w:rsidRPr="00BB01FF"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0,001</w:t>
            </w:r>
          </w:p>
        </w:tc>
      </w:tr>
      <w:tr w:rsidR="007127A8" w:rsidRPr="00BB01FF" w:rsidTr="00355928">
        <w:trPr>
          <w:trHeight w:val="27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коммунально-складского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127A8" w:rsidP="00355928">
            <w:pPr>
              <w:spacing w:after="0" w:line="240" w:lineRule="auto"/>
              <w:jc w:val="center"/>
              <w:rPr>
                <w:rFonts w:ascii="Times New Roman" w:hAnsi="Times New Roman"/>
                <w:sz w:val="24"/>
                <w:szCs w:val="24"/>
              </w:rPr>
            </w:pPr>
            <w:r w:rsidRPr="00722DE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127A8" w:rsidP="00355928">
            <w:pPr>
              <w:spacing w:after="0" w:line="240" w:lineRule="auto"/>
              <w:jc w:val="center"/>
              <w:rPr>
                <w:rFonts w:ascii="Times New Roman" w:hAnsi="Times New Roman"/>
                <w:sz w:val="24"/>
                <w:szCs w:val="24"/>
              </w:rPr>
            </w:pPr>
            <w:r w:rsidRPr="00722DEA">
              <w:rPr>
                <w:rFonts w:ascii="Times New Roman" w:hAnsi="Times New Roman"/>
                <w:sz w:val="24"/>
                <w:szCs w:val="24"/>
              </w:rPr>
              <w:t>-</w:t>
            </w:r>
          </w:p>
        </w:tc>
      </w:tr>
      <w:tr w:rsidR="007127A8" w:rsidRPr="00BB01FF"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127A8" w:rsidP="00355928">
            <w:pPr>
              <w:spacing w:after="0" w:line="240" w:lineRule="auto"/>
              <w:jc w:val="center"/>
              <w:rPr>
                <w:rFonts w:ascii="Times New Roman" w:hAnsi="Times New Roman"/>
                <w:sz w:val="24"/>
                <w:szCs w:val="24"/>
              </w:rPr>
            </w:pPr>
            <w:r w:rsidRPr="00722DE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127A8" w:rsidP="00355928">
            <w:pPr>
              <w:spacing w:after="0" w:line="240" w:lineRule="auto"/>
              <w:jc w:val="center"/>
              <w:rPr>
                <w:rFonts w:ascii="Times New Roman" w:hAnsi="Times New Roman"/>
                <w:sz w:val="24"/>
                <w:szCs w:val="24"/>
              </w:rPr>
            </w:pPr>
            <w:r w:rsidRPr="00722DEA">
              <w:rPr>
                <w:rFonts w:ascii="Times New Roman" w:hAnsi="Times New Roman"/>
                <w:sz w:val="24"/>
                <w:szCs w:val="24"/>
              </w:rPr>
              <w:t>-</w:t>
            </w:r>
          </w:p>
        </w:tc>
      </w:tr>
      <w:tr w:rsidR="007127A8" w:rsidRPr="00BB01FF"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производственные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9,3</w:t>
            </w:r>
          </w:p>
        </w:tc>
      </w:tr>
      <w:tr w:rsidR="007127A8" w:rsidRPr="00BB01FF"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722DEA" w:rsidRDefault="00722DEA" w:rsidP="0035592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0,01</w:t>
            </w:r>
          </w:p>
        </w:tc>
      </w:tr>
      <w:tr w:rsidR="007127A8" w:rsidRPr="00BB01FF" w:rsidTr="00355928">
        <w:trPr>
          <w:trHeight w:val="26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5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r>
      <w:tr w:rsidR="007127A8" w:rsidRPr="00BB01FF"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энергообеспечения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водоснабжения и очистки стоков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4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3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3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технического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3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3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3.4.5.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зоны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2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C462F3">
        <w:trPr>
          <w:trHeight w:val="23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5A51C1" w:rsidRDefault="007127A8" w:rsidP="00355928">
            <w:pPr>
              <w:spacing w:after="0" w:line="240" w:lineRule="auto"/>
              <w:jc w:val="center"/>
              <w:rPr>
                <w:rFonts w:ascii="Times New Roman" w:hAnsi="Times New Roman"/>
                <w:sz w:val="24"/>
                <w:szCs w:val="24"/>
              </w:rPr>
            </w:pPr>
            <w:r w:rsidRPr="005A51C1">
              <w:rPr>
                <w:rFonts w:ascii="Times New Roman" w:hAnsi="Times New Roman"/>
                <w:sz w:val="24"/>
                <w:szCs w:val="24"/>
              </w:rPr>
              <w:t>Зона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5A51C1" w:rsidRDefault="007127A8" w:rsidP="00355928">
            <w:pPr>
              <w:spacing w:after="0" w:line="240" w:lineRule="auto"/>
              <w:jc w:val="center"/>
              <w:rPr>
                <w:rFonts w:ascii="Times New Roman" w:hAnsi="Times New Roman"/>
                <w:sz w:val="24"/>
                <w:szCs w:val="24"/>
              </w:rPr>
            </w:pPr>
            <w:r w:rsidRPr="005A51C1">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722DEA" w:rsidRDefault="00722DEA" w:rsidP="007127A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271,1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722DEA" w:rsidRDefault="00722DEA" w:rsidP="007127A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271,1</w:t>
            </w:r>
          </w:p>
        </w:tc>
      </w:tr>
      <w:tr w:rsidR="007127A8" w:rsidRPr="00BB01FF" w:rsidTr="00C462F3">
        <w:trPr>
          <w:trHeight w:val="23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5A51C1"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5A51C1" w:rsidRDefault="007127A8" w:rsidP="00355928">
            <w:pPr>
              <w:spacing w:after="0" w:line="240" w:lineRule="auto"/>
              <w:jc w:val="center"/>
              <w:rPr>
                <w:rFonts w:ascii="Times New Roman" w:hAnsi="Times New Roman"/>
                <w:sz w:val="24"/>
                <w:szCs w:val="24"/>
              </w:rPr>
            </w:pPr>
            <w:r w:rsidRPr="005A51C1">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919BC" w:rsidRDefault="00F2061A"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0,29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919BC" w:rsidRDefault="007127A8"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sidR="00F2061A" w:rsidRPr="004919BC">
              <w:rPr>
                <w:rFonts w:ascii="Times New Roman" w:hAnsi="Times New Roman"/>
                <w:sz w:val="24"/>
                <w:szCs w:val="24"/>
                <w:lang w:val="ru-RU"/>
              </w:rPr>
              <w:t>,29</w:t>
            </w:r>
          </w:p>
        </w:tc>
      </w:tr>
      <w:tr w:rsidR="007127A8" w:rsidRPr="00BB01FF" w:rsidTr="00C462F3">
        <w:trPr>
          <w:trHeight w:val="36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9C3D17" w:rsidRDefault="007127A8" w:rsidP="007127A8">
            <w:pPr>
              <w:spacing w:after="0" w:line="240" w:lineRule="auto"/>
              <w:jc w:val="center"/>
              <w:rPr>
                <w:rFonts w:ascii="Times New Roman" w:hAnsi="Times New Roman"/>
                <w:color w:val="FF0000"/>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9C3D17" w:rsidRDefault="007127A8" w:rsidP="007127A8">
            <w:pPr>
              <w:spacing w:after="0" w:line="240" w:lineRule="auto"/>
              <w:jc w:val="center"/>
              <w:rPr>
                <w:rFonts w:ascii="Times New Roman" w:hAnsi="Times New Roman"/>
                <w:color w:val="FF0000"/>
                <w:sz w:val="24"/>
                <w:szCs w:val="24"/>
                <w:lang w:val="ru-RU"/>
              </w:rPr>
            </w:pPr>
          </w:p>
        </w:tc>
      </w:tr>
      <w:tr w:rsidR="007127A8" w:rsidRPr="00BB01FF" w:rsidTr="00C462F3">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внешнего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722DEA" w:rsidRDefault="00722DEA" w:rsidP="007127A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271,097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722DEA" w:rsidRDefault="00722DEA" w:rsidP="007127A8">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271,097</w:t>
            </w:r>
          </w:p>
        </w:tc>
      </w:tr>
      <w:tr w:rsidR="007127A8" w:rsidRPr="00BB01FF" w:rsidTr="00C462F3">
        <w:trPr>
          <w:trHeight w:val="27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919BC" w:rsidRDefault="007127A8"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sidR="00F72BD1" w:rsidRPr="004919BC">
              <w:rPr>
                <w:rFonts w:ascii="Times New Roman" w:hAnsi="Times New Roman"/>
                <w:sz w:val="24"/>
                <w:szCs w:val="24"/>
                <w:lang w:val="ru-RU"/>
              </w:rPr>
              <w:t>,2</w:t>
            </w:r>
            <w:r w:rsidR="004919BC" w:rsidRPr="004919BC">
              <w:rPr>
                <w:rFonts w:ascii="Times New Roman" w:hAnsi="Times New Roman"/>
                <w:sz w:val="24"/>
                <w:szCs w:val="24"/>
                <w:lang w:val="ru-RU"/>
              </w:rPr>
              <w:t>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919BC" w:rsidRDefault="007127A8"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sidR="004919BC" w:rsidRPr="004919BC">
              <w:rPr>
                <w:rFonts w:ascii="Times New Roman" w:hAnsi="Times New Roman"/>
                <w:sz w:val="24"/>
                <w:szCs w:val="24"/>
                <w:lang w:val="ru-RU"/>
              </w:rPr>
              <w:t>,29</w:t>
            </w:r>
          </w:p>
        </w:tc>
      </w:tr>
      <w:tr w:rsidR="007127A8" w:rsidRPr="00BB01FF" w:rsidTr="00C462F3">
        <w:trPr>
          <w:trHeight w:val="26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городского (поселкового)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919BC" w:rsidRDefault="00722DEA"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0,003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919BC" w:rsidRDefault="00722DEA"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0,003</w:t>
            </w:r>
          </w:p>
        </w:tc>
      </w:tr>
      <w:tr w:rsidR="007127A8" w:rsidRPr="00BB01FF" w:rsidTr="00C462F3">
        <w:trPr>
          <w:trHeight w:val="25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27A8" w:rsidRPr="004919BC" w:rsidRDefault="007127A8" w:rsidP="004919BC">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sidR="00F72BD1" w:rsidRPr="004919BC">
              <w:rPr>
                <w:rFonts w:ascii="Times New Roman" w:hAnsi="Times New Roman"/>
                <w:sz w:val="24"/>
                <w:szCs w:val="24"/>
                <w:lang w:val="ru-RU"/>
              </w:rPr>
              <w:t>,0</w:t>
            </w:r>
            <w:r w:rsidR="004919BC" w:rsidRPr="004919BC">
              <w:rPr>
                <w:rFonts w:ascii="Times New Roman" w:hAnsi="Times New Roman"/>
                <w:sz w:val="24"/>
                <w:szCs w:val="24"/>
                <w:lang w:val="ru-RU"/>
              </w:rPr>
              <w:t>005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27A8" w:rsidRPr="004919BC" w:rsidRDefault="004919BC" w:rsidP="007127A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0,0005</w:t>
            </w:r>
          </w:p>
        </w:tc>
      </w:tr>
      <w:tr w:rsidR="007127A8" w:rsidRPr="00BB01FF" w:rsidTr="00355928">
        <w:trPr>
          <w:trHeight w:val="40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индивидуального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39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30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улично-дорожной сети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3.5.5.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 xml:space="preserve">иные зоны транспортной </w:t>
            </w:r>
            <w:r w:rsidRPr="00BB01FF">
              <w:rPr>
                <w:rFonts w:ascii="Times New Roman" w:hAnsi="Times New Roman"/>
                <w:sz w:val="24"/>
                <w:szCs w:val="24"/>
              </w:rPr>
              <w:lastRenderedPageBreak/>
              <w:t>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127A8" w:rsidRPr="00BB01FF"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127A8" w:rsidRPr="00BB01FF" w:rsidRDefault="007127A8"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722DEA" w:rsidRPr="00BB01FF" w:rsidTr="00355928">
        <w:trPr>
          <w:trHeight w:val="26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3.6.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C462F3" w:rsidRDefault="00722DEA" w:rsidP="00355928">
            <w:pPr>
              <w:spacing w:after="0" w:line="240" w:lineRule="auto"/>
              <w:jc w:val="center"/>
              <w:rPr>
                <w:rFonts w:ascii="Times New Roman" w:hAnsi="Times New Roman"/>
                <w:color w:val="FFFFFF" w:themeColor="background1"/>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napToGrid w:val="0"/>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67833,7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722DEA" w:rsidRDefault="00722DEA" w:rsidP="00D15CCD">
            <w:pPr>
              <w:snapToGrid w:val="0"/>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67851</w:t>
            </w:r>
          </w:p>
        </w:tc>
      </w:tr>
      <w:tr w:rsidR="00C462F3" w:rsidRPr="00BB01FF" w:rsidTr="00355928">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73,9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73,9</w:t>
            </w:r>
          </w:p>
        </w:tc>
      </w:tr>
      <w:tr w:rsidR="00C462F3" w:rsidRPr="00BB01FF" w:rsidTr="00355928">
        <w:trPr>
          <w:trHeight w:val="39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color w:val="FF0000"/>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color w:val="FF0000"/>
                <w:sz w:val="24"/>
                <w:szCs w:val="24"/>
              </w:rPr>
            </w:pPr>
          </w:p>
        </w:tc>
      </w:tr>
      <w:tr w:rsidR="00C462F3" w:rsidRPr="00BB01FF" w:rsidTr="00355928">
        <w:trPr>
          <w:trHeight w:val="27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3.6.1.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мест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5A51C1" w:rsidRDefault="00722DEA" w:rsidP="00355928">
            <w:pPr>
              <w:spacing w:after="0" w:line="240" w:lineRule="auto"/>
              <w:jc w:val="center"/>
              <w:rPr>
                <w:rFonts w:ascii="Times New Roman" w:hAnsi="Times New Roman"/>
                <w:b/>
                <w:sz w:val="24"/>
                <w:szCs w:val="24"/>
                <w:lang w:val="ru-RU"/>
              </w:rPr>
            </w:pPr>
            <w:r w:rsidRPr="00722DEA">
              <w:rPr>
                <w:rFonts w:ascii="Times New Roman" w:hAnsi="Times New Roman"/>
                <w:sz w:val="24"/>
                <w:szCs w:val="24"/>
                <w:lang w:val="ru-RU"/>
              </w:rPr>
              <w:t>96,2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5A51C1" w:rsidRDefault="00722DEA" w:rsidP="00355928">
            <w:pPr>
              <w:spacing w:after="0" w:line="240" w:lineRule="auto"/>
              <w:jc w:val="center"/>
              <w:rPr>
                <w:rFonts w:ascii="Times New Roman" w:hAnsi="Times New Roman"/>
                <w:b/>
                <w:sz w:val="24"/>
                <w:szCs w:val="24"/>
                <w:lang w:val="ru-RU"/>
              </w:rPr>
            </w:pPr>
            <w:r w:rsidRPr="00722DEA">
              <w:rPr>
                <w:rFonts w:ascii="Times New Roman" w:hAnsi="Times New Roman"/>
                <w:sz w:val="24"/>
                <w:szCs w:val="24"/>
                <w:lang w:val="ru-RU"/>
              </w:rPr>
              <w:t>96,2</w:t>
            </w:r>
          </w:p>
        </w:tc>
      </w:tr>
      <w:tr w:rsidR="00C462F3" w:rsidRPr="00BB01FF" w:rsidTr="00355928">
        <w:trPr>
          <w:trHeight w:val="2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17,4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17,9</w:t>
            </w:r>
          </w:p>
        </w:tc>
      </w:tr>
      <w:tr w:rsidR="00C462F3" w:rsidRPr="00BB01FF" w:rsidTr="00355928">
        <w:trPr>
          <w:trHeight w:val="39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3.6.2.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городских (сельских) природных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4919BC" w:rsidRDefault="00722DEA"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4919BC" w:rsidRDefault="00722DEA"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r>
      <w:tr w:rsidR="00C462F3"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BB01FF" w:rsidRDefault="00C462F3"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C462F3" w:rsidRPr="005A51C1" w:rsidRDefault="00722DEA" w:rsidP="00355928">
            <w:pPr>
              <w:spacing w:after="0" w:line="240" w:lineRule="auto"/>
              <w:jc w:val="center"/>
              <w:rPr>
                <w:rFonts w:ascii="Times New Roman" w:hAnsi="Times New Roman"/>
                <w:b/>
                <w:sz w:val="24"/>
                <w:szCs w:val="24"/>
                <w:lang w:val="ru-RU"/>
              </w:rPr>
            </w:pPr>
            <w:r>
              <w:rPr>
                <w:rFonts w:ascii="Times New Roman" w:hAnsi="Times New Roman"/>
                <w:b/>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462F3" w:rsidRPr="005A51C1" w:rsidRDefault="00722DEA" w:rsidP="00355928">
            <w:pPr>
              <w:spacing w:after="0" w:line="240" w:lineRule="auto"/>
              <w:jc w:val="center"/>
              <w:rPr>
                <w:rFonts w:ascii="Times New Roman" w:hAnsi="Times New Roman"/>
                <w:b/>
                <w:sz w:val="24"/>
                <w:szCs w:val="24"/>
                <w:lang w:val="ru-RU"/>
              </w:rPr>
            </w:pPr>
            <w:r>
              <w:rPr>
                <w:rFonts w:ascii="Times New Roman" w:hAnsi="Times New Roman"/>
                <w:b/>
                <w:sz w:val="24"/>
                <w:szCs w:val="24"/>
                <w:lang w:val="ru-RU"/>
              </w:rPr>
              <w:t>-</w:t>
            </w:r>
          </w:p>
        </w:tc>
      </w:tr>
      <w:tr w:rsidR="00922C69" w:rsidRPr="00BB01FF"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3.6.3.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919BC" w:rsidRDefault="00722DEA" w:rsidP="007D7659">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919BC" w:rsidRDefault="00722DEA" w:rsidP="007D7659">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r>
      <w:tr w:rsidR="00922C69" w:rsidRPr="00BB01FF"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919BC" w:rsidRDefault="00722DEA" w:rsidP="007D7659">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919BC" w:rsidRDefault="00722DEA" w:rsidP="007D7659">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w:t>
            </w:r>
          </w:p>
        </w:tc>
      </w:tr>
      <w:tr w:rsidR="00722DEA" w:rsidRPr="00BB01FF"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3.7.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сельскохозяйственного использования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4919BC" w:rsidRDefault="00722DEA" w:rsidP="00D15CCD">
            <w:pPr>
              <w:spacing w:after="0" w:line="240" w:lineRule="auto"/>
              <w:jc w:val="center"/>
              <w:rPr>
                <w:rFonts w:ascii="Times New Roman" w:hAnsi="Times New Roman"/>
                <w:lang w:val="ru-RU"/>
              </w:rPr>
            </w:pPr>
            <w:r w:rsidRPr="004919BC">
              <w:rPr>
                <w:rFonts w:ascii="Times New Roman" w:hAnsi="Times New Roman"/>
                <w:lang w:val="ru-RU"/>
              </w:rPr>
              <w:t>4100,1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2DEA" w:rsidRPr="004919BC" w:rsidRDefault="00722DEA" w:rsidP="00D15CCD">
            <w:pPr>
              <w:spacing w:after="0" w:line="240" w:lineRule="auto"/>
              <w:jc w:val="center"/>
              <w:rPr>
                <w:rFonts w:ascii="Times New Roman" w:hAnsi="Times New Roman"/>
                <w:lang w:val="ru-RU"/>
              </w:rPr>
            </w:pPr>
            <w:r w:rsidRPr="004919BC">
              <w:rPr>
                <w:rFonts w:ascii="Times New Roman" w:hAnsi="Times New Roman"/>
                <w:lang w:val="ru-RU"/>
              </w:rPr>
              <w:t>4090,4</w:t>
            </w:r>
          </w:p>
        </w:tc>
      </w:tr>
      <w:tr w:rsidR="00922C69"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4,5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919BC" w:rsidRDefault="004919BC" w:rsidP="004919BC">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4,46</w:t>
            </w:r>
          </w:p>
        </w:tc>
      </w:tr>
      <w:tr w:rsidR="00922C69" w:rsidRPr="00BB01FF" w:rsidTr="00355928">
        <w:trPr>
          <w:trHeight w:val="26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r>
      <w:tr w:rsidR="00922C69" w:rsidRPr="00BB01FF" w:rsidTr="00355928">
        <w:trPr>
          <w:trHeight w:val="25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3.7.1.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сельскохозяйственных угодий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F15F0" w:rsidRDefault="00922C69" w:rsidP="00355928">
            <w:pPr>
              <w:spacing w:after="0" w:line="240" w:lineRule="auto"/>
              <w:jc w:val="center"/>
              <w:rPr>
                <w:rFonts w:ascii="Times New Roman" w:hAnsi="Times New Roman"/>
                <w:sz w:val="24"/>
                <w:szCs w:val="24"/>
                <w:lang w:val="ru-RU"/>
              </w:rPr>
            </w:pPr>
            <w:r w:rsidRPr="009F15F0">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9F15F0" w:rsidRDefault="00922C69" w:rsidP="00355928">
            <w:pPr>
              <w:spacing w:after="0" w:line="240" w:lineRule="auto"/>
              <w:jc w:val="center"/>
              <w:rPr>
                <w:rFonts w:ascii="Times New Roman" w:hAnsi="Times New Roman"/>
                <w:sz w:val="24"/>
                <w:szCs w:val="24"/>
                <w:lang w:val="ru-RU"/>
              </w:rPr>
            </w:pPr>
            <w:r w:rsidRPr="009F15F0">
              <w:rPr>
                <w:rFonts w:ascii="Times New Roman" w:hAnsi="Times New Roman"/>
                <w:sz w:val="24"/>
                <w:szCs w:val="24"/>
                <w:lang w:val="ru-RU"/>
              </w:rPr>
              <w:t>-</w:t>
            </w:r>
          </w:p>
        </w:tc>
      </w:tr>
      <w:tr w:rsidR="00922C69" w:rsidRPr="00BB01FF" w:rsidTr="00355928">
        <w:trPr>
          <w:trHeight w:val="26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F15F0" w:rsidRDefault="00922C69" w:rsidP="00355928">
            <w:pPr>
              <w:spacing w:after="0" w:line="240" w:lineRule="auto"/>
              <w:jc w:val="center"/>
              <w:rPr>
                <w:rFonts w:ascii="Times New Roman" w:hAnsi="Times New Roman"/>
                <w:sz w:val="24"/>
                <w:szCs w:val="24"/>
                <w:lang w:val="ru-RU"/>
              </w:rPr>
            </w:pPr>
            <w:r w:rsidRPr="009F15F0">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9F15F0" w:rsidRDefault="00922C69" w:rsidP="00355928">
            <w:pPr>
              <w:spacing w:after="0" w:line="240" w:lineRule="auto"/>
              <w:jc w:val="center"/>
              <w:rPr>
                <w:rFonts w:ascii="Times New Roman" w:hAnsi="Times New Roman"/>
                <w:sz w:val="24"/>
                <w:szCs w:val="24"/>
                <w:lang w:val="ru-RU"/>
              </w:rPr>
            </w:pPr>
            <w:r w:rsidRPr="009F15F0">
              <w:rPr>
                <w:rFonts w:ascii="Times New Roman" w:hAnsi="Times New Roman"/>
                <w:sz w:val="24"/>
                <w:szCs w:val="24"/>
                <w:lang w:val="ru-RU"/>
              </w:rPr>
              <w:t>-</w:t>
            </w:r>
          </w:p>
        </w:tc>
      </w:tr>
      <w:tr w:rsidR="00922C69" w:rsidRPr="00BB01FF" w:rsidTr="00355928">
        <w:trPr>
          <w:trHeight w:val="25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3.7.2.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животноводства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lang w:val="ru-RU"/>
              </w:rPr>
            </w:pPr>
          </w:p>
        </w:tc>
      </w:tr>
      <w:tr w:rsidR="00922C69" w:rsidRPr="00BB01FF" w:rsidTr="00355928">
        <w:trPr>
          <w:trHeight w:val="25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lang w:val="ru-RU"/>
              </w:rPr>
            </w:pPr>
          </w:p>
        </w:tc>
      </w:tr>
      <w:tr w:rsidR="00922C69" w:rsidRPr="00BB01FF" w:rsidTr="00355928">
        <w:trPr>
          <w:trHeight w:val="26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3.7.3.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rPr>
            </w:pPr>
            <w:r w:rsidRPr="009E6B09">
              <w:rPr>
                <w:rFonts w:ascii="Times New Roman" w:hAnsi="Times New Roman"/>
                <w:sz w:val="24"/>
                <w:szCs w:val="24"/>
              </w:rPr>
              <w:t>иные зоны сельскохозяйственного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rPr>
            </w:pPr>
            <w:r w:rsidRPr="009E6B09">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722DEA" w:rsidRDefault="00722DEA" w:rsidP="00355928">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0,7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722DEA" w:rsidRDefault="00722DEA" w:rsidP="00355928">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0,7</w:t>
            </w:r>
          </w:p>
        </w:tc>
      </w:tr>
      <w:tr w:rsidR="00922C69" w:rsidRPr="00BB01FF" w:rsidTr="00355928">
        <w:trPr>
          <w:trHeight w:val="24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9E6B09" w:rsidRDefault="00922C69" w:rsidP="00355928">
            <w:pPr>
              <w:spacing w:after="0" w:line="240" w:lineRule="auto"/>
              <w:jc w:val="center"/>
              <w:rPr>
                <w:rFonts w:ascii="Times New Roman" w:hAnsi="Times New Roman"/>
                <w:sz w:val="24"/>
                <w:szCs w:val="24"/>
              </w:rPr>
            </w:pPr>
            <w:r w:rsidRPr="009E6B09">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4919BC" w:rsidRDefault="004919BC"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0,13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4919BC" w:rsidRDefault="00426D3F"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0,1</w:t>
            </w:r>
            <w:r w:rsidR="004919BC" w:rsidRPr="004919BC">
              <w:rPr>
                <w:rFonts w:ascii="Times New Roman" w:hAnsi="Times New Roman"/>
                <w:sz w:val="24"/>
                <w:szCs w:val="24"/>
                <w:lang w:val="ru-RU"/>
              </w:rPr>
              <w:t>3</w:t>
            </w:r>
          </w:p>
        </w:tc>
      </w:tr>
      <w:tr w:rsidR="009C3D17" w:rsidRPr="00BB01FF" w:rsidTr="007D7659">
        <w:trPr>
          <w:trHeight w:val="24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BB01FF" w:rsidRDefault="009C3D17" w:rsidP="00355928">
            <w:pPr>
              <w:spacing w:after="0" w:line="240" w:lineRule="auto"/>
              <w:jc w:val="center"/>
              <w:rPr>
                <w:rFonts w:ascii="Times New Roman" w:hAnsi="Times New Roman"/>
                <w:sz w:val="24"/>
                <w:szCs w:val="24"/>
              </w:rPr>
            </w:pPr>
            <w:r w:rsidRPr="00BB01FF">
              <w:rPr>
                <w:rFonts w:ascii="Times New Roman" w:hAnsi="Times New Roman"/>
                <w:sz w:val="24"/>
                <w:szCs w:val="24"/>
              </w:rPr>
              <w:t>3.8.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3D17" w:rsidRPr="00BB01FF" w:rsidRDefault="009C3D17"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C3D17" w:rsidRPr="00BB01FF" w:rsidRDefault="009C3D17"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C3D17" w:rsidRPr="00722DEA" w:rsidRDefault="00722DEA" w:rsidP="00426D3F">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4,4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3D17" w:rsidRPr="00722DEA" w:rsidRDefault="00722DEA" w:rsidP="009C3D17">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4,4</w:t>
            </w:r>
          </w:p>
        </w:tc>
      </w:tr>
      <w:tr w:rsidR="004919BC" w:rsidRPr="00BB01FF" w:rsidTr="007D7659">
        <w:trPr>
          <w:trHeight w:val="22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BB01FF" w:rsidRDefault="004919BC"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BB01FF" w:rsidRDefault="004919BC"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919BC" w:rsidRPr="00BB01FF" w:rsidRDefault="004919BC"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919BC" w:rsidRPr="004919BC" w:rsidRDefault="004919BC" w:rsidP="00D15CCD">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Pr>
                <w:rFonts w:ascii="Times New Roman" w:hAnsi="Times New Roman"/>
                <w:sz w:val="24"/>
                <w:szCs w:val="24"/>
                <w:lang w:val="ru-RU"/>
              </w:rPr>
              <w:t>79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19BC" w:rsidRPr="004919BC" w:rsidRDefault="004919BC" w:rsidP="00D15CCD">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0,82</w:t>
            </w:r>
          </w:p>
        </w:tc>
      </w:tr>
      <w:tr w:rsidR="00922C69" w:rsidRPr="00BB01FF" w:rsidTr="00355928">
        <w:trPr>
          <w:trHeight w:val="37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color w:val="FF0000"/>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22C69" w:rsidRPr="00BB01FF" w:rsidRDefault="00922C69" w:rsidP="00355928">
            <w:pPr>
              <w:spacing w:after="0" w:line="240" w:lineRule="auto"/>
              <w:jc w:val="center"/>
              <w:rPr>
                <w:rFonts w:ascii="Times New Roman" w:hAnsi="Times New Roman"/>
                <w:color w:val="FF0000"/>
                <w:sz w:val="24"/>
                <w:szCs w:val="24"/>
              </w:rPr>
            </w:pPr>
          </w:p>
        </w:tc>
      </w:tr>
      <w:tr w:rsidR="00722DEA" w:rsidRPr="00BB01FF" w:rsidTr="00C839DE">
        <w:trPr>
          <w:trHeight w:val="28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3.8.1.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ритуального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22DEA" w:rsidRPr="00BB01FF" w:rsidRDefault="00722DEA"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22DEA" w:rsidRPr="00722DEA" w:rsidRDefault="00722DEA" w:rsidP="00D15CCD">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4,4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2DEA" w:rsidRPr="00722DEA" w:rsidRDefault="00722DEA" w:rsidP="00D15CCD">
            <w:pPr>
              <w:spacing w:after="0" w:line="240" w:lineRule="auto"/>
              <w:jc w:val="center"/>
              <w:rPr>
                <w:rFonts w:ascii="Times New Roman" w:hAnsi="Times New Roman"/>
                <w:color w:val="FF0000"/>
                <w:sz w:val="24"/>
                <w:szCs w:val="24"/>
                <w:lang w:val="ru-RU"/>
              </w:rPr>
            </w:pPr>
            <w:r w:rsidRPr="00722DEA">
              <w:rPr>
                <w:rFonts w:ascii="Times New Roman" w:hAnsi="Times New Roman"/>
                <w:sz w:val="24"/>
                <w:szCs w:val="24"/>
                <w:lang w:val="ru-RU"/>
              </w:rPr>
              <w:t>4,4</w:t>
            </w:r>
          </w:p>
        </w:tc>
      </w:tr>
      <w:tr w:rsidR="00426D3F" w:rsidRPr="00BB01FF" w:rsidTr="00C839DE">
        <w:trPr>
          <w:trHeight w:val="27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26D3F" w:rsidRPr="004919BC" w:rsidRDefault="004919BC" w:rsidP="004919BC">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w:t>
            </w:r>
            <w:r>
              <w:rPr>
                <w:rFonts w:ascii="Times New Roman" w:hAnsi="Times New Roman"/>
                <w:sz w:val="24"/>
                <w:szCs w:val="24"/>
                <w:lang w:val="ru-RU"/>
              </w:rPr>
              <w:t>79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6D3F" w:rsidRPr="004919BC" w:rsidRDefault="004919BC" w:rsidP="00C839DE">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0,82</w:t>
            </w:r>
          </w:p>
        </w:tc>
      </w:tr>
      <w:tr w:rsidR="00426D3F" w:rsidRPr="00BB01FF" w:rsidTr="00355928">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3.8.2.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складирования и захоронения отходов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3.8.3.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зоны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4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3.9.1.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оборонного 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3.9.2.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3.9.3.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иные зоны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722DEA" w:rsidRDefault="00426D3F" w:rsidP="007D7659">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1680,4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722DEA" w:rsidRDefault="00426D3F" w:rsidP="007D7659">
            <w:pPr>
              <w:spacing w:after="0" w:line="240" w:lineRule="auto"/>
              <w:jc w:val="center"/>
              <w:rPr>
                <w:rFonts w:ascii="Times New Roman" w:hAnsi="Times New Roman"/>
                <w:sz w:val="24"/>
                <w:szCs w:val="24"/>
                <w:lang w:val="ru-RU"/>
              </w:rPr>
            </w:pPr>
            <w:r w:rsidRPr="00722DEA">
              <w:rPr>
                <w:rFonts w:ascii="Times New Roman" w:hAnsi="Times New Roman"/>
                <w:sz w:val="24"/>
                <w:szCs w:val="24"/>
                <w:lang w:val="ru-RU"/>
              </w:rPr>
              <w:t>1680,4</w:t>
            </w:r>
          </w:p>
        </w:tc>
      </w:tr>
      <w:tr w:rsidR="00426D3F"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919BC" w:rsidRDefault="00426D3F"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1,83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4919BC" w:rsidRDefault="00426D3F" w:rsidP="00355928">
            <w:pPr>
              <w:spacing w:after="0" w:line="240" w:lineRule="auto"/>
              <w:jc w:val="center"/>
              <w:rPr>
                <w:rFonts w:ascii="Times New Roman" w:hAnsi="Times New Roman"/>
                <w:sz w:val="24"/>
                <w:szCs w:val="24"/>
                <w:lang w:val="ru-RU"/>
              </w:rPr>
            </w:pPr>
            <w:r w:rsidRPr="004919BC">
              <w:rPr>
                <w:rFonts w:ascii="Times New Roman" w:hAnsi="Times New Roman"/>
                <w:sz w:val="24"/>
                <w:szCs w:val="24"/>
                <w:lang w:val="ru-RU"/>
              </w:rPr>
              <w:t>1,83</w:t>
            </w:r>
          </w:p>
        </w:tc>
      </w:tr>
      <w:tr w:rsidR="00426D3F" w:rsidRPr="00BB01FF" w:rsidTr="00355928">
        <w:trPr>
          <w:trHeight w:val="40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3.10.1.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государственных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3.10.2.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городские (поселковые) акватории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4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3.10.3.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иные зоны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фонда перераспределения городских (сельских) земель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4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6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38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перспективного освоения (по генеральному плану)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зона размещения объектов рынка недвижимости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зона резервных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4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3.11.4.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Иные зоны, в том числе: фонда перераспределения городских (сельских) земель, пригородные зоны и другие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9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42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Население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05152"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05152"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1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общая численность постоянного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163D1" w:rsidRDefault="00426D3F" w:rsidP="00A86E90">
            <w:pPr>
              <w:spacing w:after="0" w:line="240" w:lineRule="auto"/>
              <w:jc w:val="center"/>
              <w:rPr>
                <w:rFonts w:ascii="Times New Roman" w:hAnsi="Times New Roman"/>
                <w:sz w:val="24"/>
                <w:szCs w:val="24"/>
                <w:lang w:val="ru-RU"/>
              </w:rPr>
            </w:pPr>
            <w:r w:rsidRPr="009163D1">
              <w:rPr>
                <w:rFonts w:ascii="Times New Roman" w:hAnsi="Times New Roman"/>
                <w:sz w:val="24"/>
                <w:szCs w:val="24"/>
                <w:lang w:val="ru-RU"/>
              </w:rPr>
              <w:t>651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163D1" w:rsidRDefault="00426D3F" w:rsidP="00A86E90">
            <w:pPr>
              <w:spacing w:after="0" w:line="240" w:lineRule="auto"/>
              <w:jc w:val="center"/>
              <w:rPr>
                <w:rFonts w:ascii="Times New Roman" w:hAnsi="Times New Roman"/>
                <w:sz w:val="24"/>
                <w:szCs w:val="24"/>
                <w:lang w:val="ru-RU"/>
              </w:rPr>
            </w:pPr>
            <w:r w:rsidRPr="009163D1">
              <w:rPr>
                <w:rFonts w:ascii="Times New Roman" w:hAnsi="Times New Roman"/>
                <w:sz w:val="24"/>
                <w:szCs w:val="24"/>
                <w:lang w:val="ru-RU"/>
              </w:rPr>
              <w:t>692</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163D1" w:rsidRDefault="00426D3F" w:rsidP="00355928">
            <w:pPr>
              <w:spacing w:after="0" w:line="240" w:lineRule="auto"/>
              <w:jc w:val="center"/>
              <w:rPr>
                <w:rFonts w:ascii="Times New Roman" w:hAnsi="Times New Roman"/>
                <w:sz w:val="24"/>
                <w:szCs w:val="24"/>
              </w:rPr>
            </w:pPr>
            <w:r w:rsidRPr="009163D1">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163D1" w:rsidRDefault="00426D3F" w:rsidP="00355928">
            <w:pPr>
              <w:spacing w:after="0" w:line="240" w:lineRule="auto"/>
              <w:jc w:val="center"/>
              <w:rPr>
                <w:rFonts w:ascii="Times New Roman" w:hAnsi="Times New Roman"/>
                <w:sz w:val="24"/>
                <w:szCs w:val="24"/>
                <w:lang w:val="ru-RU"/>
              </w:rPr>
            </w:pPr>
            <w:r w:rsidRPr="009163D1">
              <w:rPr>
                <w:rFonts w:ascii="Times New Roman" w:hAnsi="Times New Roman"/>
                <w:sz w:val="24"/>
                <w:szCs w:val="24"/>
                <w:lang w:val="ru-RU"/>
              </w:rPr>
              <w:t>6</w:t>
            </w:r>
          </w:p>
        </w:tc>
      </w:tr>
      <w:tr w:rsidR="00426D3F" w:rsidRPr="00BB01FF" w:rsidTr="00355928">
        <w:trPr>
          <w:trHeight w:val="3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плотность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чел. на 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163D1" w:rsidRDefault="00F8593A" w:rsidP="00A05152">
            <w:pPr>
              <w:spacing w:after="0" w:line="240" w:lineRule="auto"/>
              <w:jc w:val="center"/>
              <w:rPr>
                <w:rFonts w:ascii="Times New Roman" w:hAnsi="Times New Roman"/>
                <w:sz w:val="24"/>
                <w:szCs w:val="24"/>
                <w:lang w:val="ru-RU"/>
              </w:rPr>
            </w:pPr>
            <w:r w:rsidRPr="009163D1">
              <w:rPr>
                <w:rFonts w:ascii="Times New Roman" w:hAnsi="Times New Roman"/>
                <w:sz w:val="24"/>
                <w:szCs w:val="24"/>
                <w:lang w:val="ru-RU"/>
              </w:rPr>
              <w:t>1,2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163D1" w:rsidRDefault="00F8593A" w:rsidP="00A05152">
            <w:pPr>
              <w:spacing w:after="0" w:line="240" w:lineRule="auto"/>
              <w:jc w:val="center"/>
              <w:rPr>
                <w:rFonts w:ascii="Times New Roman" w:hAnsi="Times New Roman"/>
                <w:sz w:val="24"/>
                <w:szCs w:val="24"/>
                <w:lang w:val="ru-RU"/>
              </w:rPr>
            </w:pPr>
            <w:r w:rsidRPr="009163D1">
              <w:rPr>
                <w:rFonts w:ascii="Times New Roman" w:hAnsi="Times New Roman"/>
                <w:sz w:val="24"/>
                <w:szCs w:val="24"/>
                <w:lang w:val="ru-RU"/>
              </w:rPr>
              <w:t>1,3</w:t>
            </w:r>
          </w:p>
        </w:tc>
      </w:tr>
      <w:tr w:rsidR="00426D3F" w:rsidRPr="00BB01FF" w:rsidTr="00355928">
        <w:trPr>
          <w:trHeight w:val="41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возрастная структура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6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население младше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население в трудоспособном возрасте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население старше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III.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xml:space="preserve">средняя обеспеченность населения </w:t>
            </w:r>
            <w:r w:rsidRPr="00BB01FF">
              <w:rPr>
                <w:rFonts w:ascii="Times New Roman" w:hAnsi="Times New Roman"/>
                <w:sz w:val="24"/>
                <w:szCs w:val="24"/>
              </w:rPr>
              <w:t>S</w:t>
            </w:r>
            <w:r w:rsidRPr="00BB01FF">
              <w:rPr>
                <w:rFonts w:ascii="Times New Roman" w:hAnsi="Times New Roman"/>
                <w:sz w:val="24"/>
                <w:szCs w:val="24"/>
                <w:lang w:val="ru-RU"/>
              </w:rPr>
              <w:t>общ (по муниципальному образованию и по каждому населенному пункту)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м2/чел.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5A51C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5A51C1" w:rsidRDefault="00426D3F" w:rsidP="00355928">
            <w:pPr>
              <w:spacing w:after="0" w:line="240" w:lineRule="auto"/>
              <w:jc w:val="center"/>
              <w:rPr>
                <w:rFonts w:ascii="Times New Roman" w:hAnsi="Times New Roman"/>
                <w:sz w:val="24"/>
                <w:szCs w:val="24"/>
                <w:lang w:val="ru-RU"/>
              </w:rPr>
            </w:pPr>
          </w:p>
        </w:tc>
      </w:tr>
      <w:tr w:rsidR="00F8593A" w:rsidRPr="00BB01FF" w:rsidTr="00F8593A">
        <w:trPr>
          <w:trHeight w:val="39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общий объем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тыс. м2</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F8593A" w:rsidRDefault="00F8593A" w:rsidP="00F8593A">
            <w:pPr>
              <w:spacing w:after="0" w:line="240" w:lineRule="auto"/>
              <w:jc w:val="center"/>
              <w:rPr>
                <w:rFonts w:ascii="Times New Roman" w:hAnsi="Times New Roman"/>
                <w:sz w:val="24"/>
                <w:szCs w:val="24"/>
              </w:rPr>
            </w:pPr>
            <w:r w:rsidRPr="00F8593A">
              <w:rPr>
                <w:rFonts w:ascii="Times New Roman" w:hAnsi="Times New Roman"/>
                <w:sz w:val="24"/>
                <w:szCs w:val="24"/>
                <w:lang w:eastAsia="ru-RU"/>
              </w:rPr>
              <w:t>33,40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F8593A" w:rsidRDefault="00F8593A" w:rsidP="00F8593A">
            <w:pPr>
              <w:spacing w:after="0" w:line="240" w:lineRule="auto"/>
              <w:jc w:val="center"/>
              <w:rPr>
                <w:rFonts w:ascii="Times New Roman" w:hAnsi="Times New Roman"/>
                <w:sz w:val="24"/>
                <w:szCs w:val="24"/>
              </w:rPr>
            </w:pPr>
            <w:r w:rsidRPr="00F8593A">
              <w:rPr>
                <w:rFonts w:ascii="Times New Roman" w:hAnsi="Times New Roman"/>
                <w:sz w:val="24"/>
                <w:szCs w:val="24"/>
                <w:lang w:eastAsia="ru-RU"/>
              </w:rPr>
              <w:t>33,40</w:t>
            </w:r>
          </w:p>
        </w:tc>
      </w:tr>
      <w:tr w:rsidR="00F8593A" w:rsidRPr="00BB01FF" w:rsidTr="00F8593A">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BB01FF" w:rsidRDefault="00F8593A"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8593A" w:rsidRPr="00F8593A" w:rsidRDefault="00F8593A" w:rsidP="00F8593A">
            <w:pPr>
              <w:spacing w:after="0" w:line="240" w:lineRule="auto"/>
              <w:jc w:val="center"/>
              <w:rPr>
                <w:rFonts w:ascii="Times New Roman" w:hAnsi="Times New Roman"/>
                <w:sz w:val="24"/>
                <w:szCs w:val="24"/>
              </w:rPr>
            </w:pPr>
            <w:r w:rsidRPr="00F8593A">
              <w:rPr>
                <w:rFonts w:ascii="Times New Roman" w:hAnsi="Times New Roman"/>
                <w:sz w:val="24"/>
                <w:szCs w:val="24"/>
              </w:rPr>
              <w:t>277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593A" w:rsidRPr="00F8593A" w:rsidRDefault="00F8593A" w:rsidP="00F8593A">
            <w:pPr>
              <w:spacing w:after="0" w:line="240" w:lineRule="auto"/>
              <w:jc w:val="center"/>
              <w:rPr>
                <w:rFonts w:ascii="Times New Roman" w:hAnsi="Times New Roman"/>
                <w:sz w:val="24"/>
                <w:szCs w:val="24"/>
              </w:rPr>
            </w:pPr>
            <w:r w:rsidRPr="00F8593A">
              <w:rPr>
                <w:rFonts w:ascii="Times New Roman" w:hAnsi="Times New Roman"/>
                <w:sz w:val="24"/>
                <w:szCs w:val="24"/>
              </w:rPr>
              <w:t>277</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 в общем объеме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2.1.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216BEA" w:rsidRDefault="00426D3F" w:rsidP="00216BEA">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216BEA" w:rsidRDefault="00426D3F" w:rsidP="00216BEA">
            <w:pPr>
              <w:spacing w:after="0" w:line="240" w:lineRule="auto"/>
              <w:rPr>
                <w:rFonts w:ascii="Times New Roman" w:hAnsi="Times New Roman"/>
                <w:sz w:val="24"/>
                <w:szCs w:val="24"/>
                <w:lang w:val="ru-RU"/>
              </w:rPr>
            </w:pPr>
          </w:p>
        </w:tc>
      </w:tr>
      <w:tr w:rsidR="00426D3F" w:rsidRPr="00BB01FF" w:rsidTr="00355928">
        <w:trPr>
          <w:trHeight w:val="40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9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общий объем нового жилищного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41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 из общего объема нового жил. строительства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общий объем убыли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 в общем объеме убыли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1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существующий сохраняемый 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6161B0">
            <w:pPr>
              <w:spacing w:after="0" w:line="240" w:lineRule="auto"/>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6161B0">
            <w:pPr>
              <w:spacing w:after="0" w:line="240" w:lineRule="auto"/>
              <w:rPr>
                <w:rFonts w:ascii="Times New Roman" w:hAnsi="Times New Roman"/>
                <w:sz w:val="24"/>
                <w:szCs w:val="24"/>
                <w:lang w:val="ru-RU"/>
              </w:rPr>
            </w:pPr>
          </w:p>
        </w:tc>
      </w:tr>
      <w:tr w:rsidR="00426D3F" w:rsidRPr="00BB01FF" w:rsidTr="00355928">
        <w:trPr>
          <w:trHeight w:val="27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063B45"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6161B0">
            <w:pPr>
              <w:spacing w:after="0" w:line="240" w:lineRule="auto"/>
              <w:rPr>
                <w:rFonts w:ascii="Times New Roman" w:hAnsi="Times New Roman"/>
                <w:sz w:val="24"/>
                <w:szCs w:val="24"/>
                <w:lang w:val="ru-RU"/>
              </w:rPr>
            </w:pP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 в сохраняемом жилищном фонде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от общего объема</w:t>
            </w:r>
            <w:r w:rsidRPr="00BB01FF">
              <w:rPr>
                <w:rFonts w:ascii="Times New Roman" w:hAnsi="Times New Roman"/>
                <w:sz w:val="24"/>
                <w:szCs w:val="24"/>
                <w:lang w:val="ru-RU"/>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IV.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Объекты социального и культурно-бытового обслуживания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45356"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45356"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2</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социального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спортивные и физкультурно-оздоровительные объекты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3</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4</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общественного питания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организации и учреждения управления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2</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учреждения жилищно-коммунального хозяйства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бытового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6</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Транспортная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протяженность линий общественного пассажирского транспорта - автобус</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A45356">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9,7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A45356">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9,7</w:t>
            </w:r>
          </w:p>
        </w:tc>
      </w:tr>
      <w:tr w:rsidR="00426D3F" w:rsidRPr="00063B45" w:rsidTr="00355928">
        <w:trPr>
          <w:trHeight w:val="41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протяженность основных улиц и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45356" w:rsidRDefault="00426D3F" w:rsidP="00A45356">
            <w:pPr>
              <w:spacing w:after="0" w:line="240" w:lineRule="auto"/>
              <w:jc w:val="center"/>
              <w:rPr>
                <w:rFonts w:ascii="Times New Roman" w:hAnsi="Times New Roman"/>
                <w:color w:val="FF0000"/>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45356" w:rsidRDefault="00426D3F" w:rsidP="00A45356">
            <w:pPr>
              <w:spacing w:after="0" w:line="240" w:lineRule="auto"/>
              <w:jc w:val="center"/>
              <w:rPr>
                <w:rFonts w:ascii="Times New Roman" w:hAnsi="Times New Roman"/>
                <w:color w:val="FF0000"/>
                <w:sz w:val="24"/>
                <w:szCs w:val="24"/>
                <w:lang w:val="ru-RU"/>
              </w:rPr>
            </w:pPr>
          </w:p>
        </w:tc>
      </w:tr>
      <w:tr w:rsidR="00426D3F" w:rsidRPr="00BB01FF"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A45356" w:rsidRDefault="00426D3F" w:rsidP="00A45356">
            <w:pPr>
              <w:spacing w:after="0" w:line="240" w:lineRule="auto"/>
              <w:jc w:val="center"/>
              <w:rPr>
                <w:rFonts w:ascii="Times New Roman" w:hAnsi="Times New Roman"/>
                <w:color w:val="FF0000"/>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A45356" w:rsidRDefault="00426D3F" w:rsidP="00A45356">
            <w:pPr>
              <w:spacing w:after="0" w:line="240" w:lineRule="auto"/>
              <w:jc w:val="center"/>
              <w:rPr>
                <w:rFonts w:ascii="Times New Roman" w:hAnsi="Times New Roman"/>
                <w:color w:val="FF0000"/>
                <w:sz w:val="24"/>
                <w:szCs w:val="24"/>
                <w:lang w:val="ru-RU"/>
              </w:rPr>
            </w:pPr>
          </w:p>
        </w:tc>
      </w:tr>
      <w:tr w:rsidR="00426D3F" w:rsidRPr="00BB01FF" w:rsidTr="00355928">
        <w:trPr>
          <w:trHeight w:val="26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5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поселковых дорог</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главных улиц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4"/>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основных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второстепенных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из общей протяженности улиц и дорог улицы и дороги, не удовлетворяющие пропускной способности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плотность сети линий наземного пассажирского транспорта в пределах центральных районов поселка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количество транспортных развязок в разных уровнях</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единиц</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средние затраты времени на трудовые передвижения в один конец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мин</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VI.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Инженерная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водоснабжение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1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26D3F" w:rsidRDefault="00426D3F" w:rsidP="00355928">
            <w:pPr>
              <w:spacing w:after="0" w:line="240" w:lineRule="auto"/>
              <w:jc w:val="center"/>
              <w:rPr>
                <w:rFonts w:ascii="Times New Roman" w:hAnsi="Times New Roman"/>
                <w:sz w:val="24"/>
                <w:szCs w:val="24"/>
              </w:rPr>
            </w:pPr>
            <w:r w:rsidRPr="00426D3F">
              <w:rPr>
                <w:rFonts w:ascii="Times New Roman" w:hAnsi="Times New Roman"/>
                <w:sz w:val="24"/>
                <w:szCs w:val="24"/>
              </w:rPr>
              <w:t>водопотребление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7D7659" w:rsidTr="00355928">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101,96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101,96</w:t>
            </w:r>
          </w:p>
        </w:tc>
      </w:tr>
      <w:tr w:rsidR="00426D3F" w:rsidRPr="00BB01FF" w:rsidTr="00355928">
        <w:trPr>
          <w:trHeight w:val="34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r>
      <w:tr w:rsidR="00426D3F" w:rsidRPr="00063B45"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p>
        </w:tc>
      </w:tr>
      <w:tr w:rsidR="00426D3F" w:rsidRPr="00063B45"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8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вторичное использование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BB01FF"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производительность водозаборных сооружений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 водозаборов подземных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7D7659"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3.2.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26D3F" w:rsidRDefault="00426D3F" w:rsidP="00355928">
            <w:pPr>
              <w:spacing w:after="0" w:line="240" w:lineRule="auto"/>
              <w:jc w:val="center"/>
              <w:rPr>
                <w:rFonts w:ascii="Times New Roman" w:hAnsi="Times New Roman"/>
                <w:sz w:val="24"/>
                <w:szCs w:val="24"/>
              </w:rPr>
            </w:pPr>
            <w:r w:rsidRPr="00426D3F">
              <w:rPr>
                <w:rFonts w:ascii="Times New Roman" w:hAnsi="Times New Roman"/>
                <w:sz w:val="24"/>
                <w:szCs w:val="24"/>
              </w:rPr>
              <w:t>среднесуточное водопотребление на 1 человека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160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160</w:t>
            </w:r>
          </w:p>
        </w:tc>
      </w:tr>
      <w:tr w:rsidR="00426D3F" w:rsidRPr="00BB01FF" w:rsidTr="00355928">
        <w:trPr>
          <w:trHeight w:val="317"/>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p>
        </w:tc>
      </w:tr>
      <w:tr w:rsidR="00426D3F" w:rsidRPr="007D7659"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л./в сутки на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50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50</w:t>
            </w:r>
          </w:p>
        </w:tc>
      </w:tr>
      <w:tr w:rsidR="00426D3F" w:rsidRPr="00BB01FF" w:rsidTr="00355928">
        <w:trPr>
          <w:trHeight w:val="31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протяженность сетей водоснабжения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26D3F" w:rsidRDefault="00426D3F" w:rsidP="00355928">
            <w:pPr>
              <w:spacing w:after="0" w:line="240" w:lineRule="auto"/>
              <w:jc w:val="center"/>
              <w:rPr>
                <w:rFonts w:ascii="Times New Roman" w:hAnsi="Times New Roman"/>
                <w:sz w:val="24"/>
                <w:szCs w:val="24"/>
              </w:rPr>
            </w:pPr>
            <w:r w:rsidRPr="00426D3F">
              <w:rPr>
                <w:rFonts w:ascii="Times New Roman" w:hAnsi="Times New Roman"/>
                <w:sz w:val="24"/>
                <w:szCs w:val="24"/>
              </w:rPr>
              <w:t>Общее поступление сточных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0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хозяйственно-бытовые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производственные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производительность очистных сооружений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тыс.куб.м/в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8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6.1.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протяженность сетей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40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26D3F" w:rsidRDefault="00426D3F" w:rsidP="00355928">
            <w:pPr>
              <w:spacing w:after="0" w:line="240" w:lineRule="auto"/>
              <w:jc w:val="center"/>
              <w:rPr>
                <w:rFonts w:ascii="Times New Roman" w:hAnsi="Times New Roman"/>
                <w:sz w:val="24"/>
                <w:szCs w:val="24"/>
              </w:rPr>
            </w:pPr>
            <w:r w:rsidRPr="00426D3F">
              <w:rPr>
                <w:rFonts w:ascii="Times New Roman" w:hAnsi="Times New Roman"/>
                <w:sz w:val="24"/>
                <w:szCs w:val="24"/>
              </w:rPr>
              <w:t>Электроснабжение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потребность в электроэнергии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063B45"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1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063B45"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r>
      <w:tr w:rsidR="00426D3F" w:rsidRPr="00063B45"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млн.кВт.ч./в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A21D1"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потребление электроэнергии на 1 чел. в год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в том числе:</w:t>
            </w:r>
            <w:r w:rsidRPr="00BB01FF">
              <w:rPr>
                <w:rFonts w:ascii="Times New Roman" w:hAnsi="Times New Roman"/>
                <w:sz w:val="24"/>
                <w:szCs w:val="24"/>
                <w:lang w:val="ru-RU"/>
              </w:rPr>
              <w:b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источники покрытия электронагрузок:</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МВт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9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7.4.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Теплоснабжение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потребление тепла</w:t>
            </w:r>
            <w:r w:rsidRPr="00BB01FF">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34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62"/>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3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производительность централизованных источников теплоснабжения</w:t>
            </w:r>
            <w:r w:rsidRPr="00BB01FF">
              <w:rPr>
                <w:rFonts w:ascii="Times New Roman" w:hAnsi="Times New Roman"/>
                <w:sz w:val="24"/>
                <w:szCs w:val="24"/>
                <w:lang w:val="ru-RU"/>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9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6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ТЭЦ (АТЭС, ACT)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районные котельные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производительность локальных источников теплоснабжения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9C5C72">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31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8.4.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Газоснабжение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9.1.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удельный вес газа в топливном балансе города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9C5C72">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4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9.2.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потребление газа</w:t>
            </w:r>
            <w:r w:rsidRPr="00BB01FF">
              <w:rPr>
                <w:rFonts w:ascii="Times New Roman" w:hAnsi="Times New Roman"/>
                <w:sz w:val="24"/>
                <w:szCs w:val="24"/>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6161B0">
            <w:pPr>
              <w:spacing w:after="0" w:line="240" w:lineRule="auto"/>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3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9C5C72"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7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9C5C72">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9C5C72">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426D3F" w:rsidRPr="00BB01FF" w:rsidTr="00355928">
        <w:trPr>
          <w:trHeight w:val="28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lastRenderedPageBreak/>
              <w:t>9.3.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источники подачи газа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9.4.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6161B0"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6161B0" w:rsidRDefault="00426D3F" w:rsidP="006161B0">
            <w:pPr>
              <w:spacing w:after="0" w:line="240" w:lineRule="auto"/>
              <w:rPr>
                <w:rFonts w:ascii="Times New Roman" w:hAnsi="Times New Roman"/>
                <w:sz w:val="24"/>
                <w:szCs w:val="24"/>
                <w:lang w:val="ru-RU"/>
              </w:rPr>
            </w:pPr>
          </w:p>
        </w:tc>
      </w:tr>
      <w:tr w:rsidR="00426D3F" w:rsidRPr="00BB01FF" w:rsidTr="00355928">
        <w:trPr>
          <w:trHeight w:val="26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426D3F" w:rsidRDefault="00426D3F" w:rsidP="00355928">
            <w:pPr>
              <w:spacing w:after="0" w:line="240" w:lineRule="auto"/>
              <w:jc w:val="center"/>
              <w:rPr>
                <w:rFonts w:ascii="Times New Roman" w:hAnsi="Times New Roman"/>
                <w:sz w:val="24"/>
                <w:szCs w:val="24"/>
              </w:rPr>
            </w:pPr>
            <w:r w:rsidRPr="00426D3F">
              <w:rPr>
                <w:rFonts w:ascii="Times New Roman" w:hAnsi="Times New Roman"/>
                <w:sz w:val="24"/>
                <w:szCs w:val="24"/>
              </w:rPr>
              <w:t>Связь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10.1.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охват населения телевизионным вещанием</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от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85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85</w:t>
            </w:r>
          </w:p>
        </w:tc>
      </w:tr>
      <w:tr w:rsidR="00426D3F" w:rsidRPr="00BB01FF"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10.2.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обеспеченность населения телефонной сетью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номеров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lang w:val="ru-RU"/>
              </w:rPr>
            </w:pPr>
            <w:r w:rsidRPr="00F8593A">
              <w:rPr>
                <w:rFonts w:ascii="Times New Roman" w:hAnsi="Times New Roman"/>
                <w:sz w:val="24"/>
                <w:szCs w:val="24"/>
                <w:lang w:val="ru-RU"/>
              </w:rPr>
              <w:t>387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F8593A" w:rsidRDefault="00426D3F" w:rsidP="00355928">
            <w:pPr>
              <w:spacing w:after="0" w:line="240" w:lineRule="auto"/>
              <w:jc w:val="center"/>
              <w:rPr>
                <w:rFonts w:ascii="Times New Roman" w:hAnsi="Times New Roman"/>
                <w:sz w:val="24"/>
                <w:szCs w:val="24"/>
              </w:rPr>
            </w:pPr>
            <w:r w:rsidRPr="00F8593A">
              <w:rPr>
                <w:rFonts w:ascii="Times New Roman" w:hAnsi="Times New Roman"/>
                <w:sz w:val="24"/>
                <w:szCs w:val="24"/>
              </w:rPr>
              <w:t>-</w:t>
            </w:r>
          </w:p>
        </w:tc>
      </w:tr>
      <w:tr w:rsidR="00426D3F" w:rsidRPr="00063B45" w:rsidTr="00355928">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VII.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Ориентировочная стоимость строительства по мероприятиям реализации проекта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p>
        </w:tc>
      </w:tr>
      <w:tr w:rsidR="00426D3F" w:rsidRPr="00BB01FF" w:rsidTr="00355928">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26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жилищное строительство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социальная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6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производственная сфера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транспортная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инженерное оборудование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охрана окружающей природной среды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удельные затраты: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r>
      <w:tr w:rsidR="00426D3F" w:rsidRPr="00BB01FF" w:rsidTr="00355928">
        <w:trPr>
          <w:trHeight w:val="30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1 жителя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lang w:val="ru-RU"/>
              </w:rPr>
            </w:pPr>
            <w:r w:rsidRPr="00BB01FF">
              <w:rPr>
                <w:rFonts w:ascii="Times New Roman" w:hAnsi="Times New Roman"/>
                <w:sz w:val="24"/>
                <w:szCs w:val="24"/>
                <w:lang w:val="ru-RU"/>
              </w:rPr>
              <w:t>- на 1 кв.м. общей площади квартир жилых домов нового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r w:rsidR="00426D3F" w:rsidRPr="00BB01FF" w:rsidTr="00355928">
        <w:trPr>
          <w:trHeight w:val="3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 на 1 га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6D3F" w:rsidRPr="00BB01FF" w:rsidRDefault="00426D3F" w:rsidP="00355928">
            <w:pPr>
              <w:spacing w:after="0" w:line="240" w:lineRule="auto"/>
              <w:jc w:val="center"/>
              <w:rPr>
                <w:rFonts w:ascii="Times New Roman" w:hAnsi="Times New Roman"/>
                <w:sz w:val="24"/>
                <w:szCs w:val="24"/>
              </w:rPr>
            </w:pPr>
            <w:r w:rsidRPr="00BB01FF">
              <w:rPr>
                <w:rFonts w:ascii="Times New Roman" w:hAnsi="Times New Roman"/>
                <w:sz w:val="24"/>
                <w:szCs w:val="24"/>
              </w:rPr>
              <w:t>-</w:t>
            </w:r>
          </w:p>
        </w:tc>
      </w:tr>
    </w:tbl>
    <w:p w:rsidR="00E531C8" w:rsidRDefault="00E531C8"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D76CE4" w:rsidRDefault="00D76CE4" w:rsidP="00E531C8">
      <w:pPr>
        <w:pStyle w:val="Standard"/>
        <w:ind w:firstLine="0"/>
        <w:jc w:val="center"/>
      </w:pPr>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244" w:name="_Toc57913202"/>
      <w:bookmarkStart w:id="245" w:name="_Toc93936472"/>
      <w:bookmarkStart w:id="246" w:name="_Toc94110926"/>
      <w:bookmarkStart w:id="247" w:name="_Toc94111125"/>
      <w:bookmarkStart w:id="248" w:name="_Toc94112129"/>
      <w:bookmarkStart w:id="249" w:name="_Toc94520536"/>
      <w:bookmarkStart w:id="250" w:name="_Toc94536235"/>
      <w:bookmarkStart w:id="251" w:name="_Toc110354036"/>
      <w:bookmarkStart w:id="252" w:name="_Toc111193832"/>
      <w:bookmarkStart w:id="253" w:name="_Toc129005700"/>
      <w:bookmarkStart w:id="254" w:name="_Toc130206284"/>
      <w:bookmarkStart w:id="255" w:name="_Toc136948157"/>
      <w:bookmarkStart w:id="256" w:name="_Toc136948425"/>
      <w:bookmarkStart w:id="257" w:name="_Toc136948556"/>
      <w:bookmarkStart w:id="258" w:name="_Toc136954111"/>
      <w:bookmarkStart w:id="259" w:name="_Toc137220234"/>
      <w:bookmarkStart w:id="260" w:name="_Toc13722058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261" w:name="_Toc57913203"/>
      <w:bookmarkStart w:id="262" w:name="_Toc93936473"/>
      <w:bookmarkStart w:id="263" w:name="_Toc94110927"/>
      <w:bookmarkStart w:id="264" w:name="_Toc94111126"/>
      <w:bookmarkStart w:id="265" w:name="_Toc94112130"/>
      <w:bookmarkStart w:id="266" w:name="_Toc94520537"/>
      <w:bookmarkStart w:id="267" w:name="_Toc94536236"/>
      <w:bookmarkStart w:id="268" w:name="_Toc110354037"/>
      <w:bookmarkStart w:id="269" w:name="_Toc111193833"/>
      <w:bookmarkStart w:id="270" w:name="_Toc129005701"/>
      <w:bookmarkStart w:id="271" w:name="_Toc130206285"/>
      <w:bookmarkStart w:id="272" w:name="_Toc136948158"/>
      <w:bookmarkStart w:id="273" w:name="_Toc136948426"/>
      <w:bookmarkStart w:id="274" w:name="_Toc136948557"/>
      <w:bookmarkStart w:id="275" w:name="_Toc136954112"/>
      <w:bookmarkStart w:id="276" w:name="_Toc137220235"/>
      <w:bookmarkStart w:id="277" w:name="_Toc13722059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278" w:name="_Toc57913204"/>
      <w:bookmarkStart w:id="279" w:name="_Toc93936474"/>
      <w:bookmarkStart w:id="280" w:name="_Toc94110928"/>
      <w:bookmarkStart w:id="281" w:name="_Toc94111127"/>
      <w:bookmarkStart w:id="282" w:name="_Toc94112131"/>
      <w:bookmarkStart w:id="283" w:name="_Toc94520538"/>
      <w:bookmarkStart w:id="284" w:name="_Toc94536237"/>
      <w:bookmarkStart w:id="285" w:name="_Toc110354038"/>
      <w:bookmarkStart w:id="286" w:name="_Toc111193834"/>
      <w:bookmarkStart w:id="287" w:name="_Toc129005702"/>
      <w:bookmarkStart w:id="288" w:name="_Toc130206286"/>
      <w:bookmarkStart w:id="289" w:name="_Toc136948159"/>
      <w:bookmarkStart w:id="290" w:name="_Toc136948427"/>
      <w:bookmarkStart w:id="291" w:name="_Toc136948558"/>
      <w:bookmarkStart w:id="292" w:name="_Toc136954113"/>
      <w:bookmarkStart w:id="293" w:name="_Toc137220236"/>
      <w:bookmarkStart w:id="294" w:name="_Toc13722059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295" w:name="_Toc57913205"/>
      <w:bookmarkStart w:id="296" w:name="_Toc93936475"/>
      <w:bookmarkStart w:id="297" w:name="_Toc94110929"/>
      <w:bookmarkStart w:id="298" w:name="_Toc94111128"/>
      <w:bookmarkStart w:id="299" w:name="_Toc94112132"/>
      <w:bookmarkStart w:id="300" w:name="_Toc94520539"/>
      <w:bookmarkStart w:id="301" w:name="_Toc94536238"/>
      <w:bookmarkStart w:id="302" w:name="_Toc110354039"/>
      <w:bookmarkStart w:id="303" w:name="_Toc111193835"/>
      <w:bookmarkStart w:id="304" w:name="_Toc129005703"/>
      <w:bookmarkStart w:id="305" w:name="_Toc130206287"/>
      <w:bookmarkStart w:id="306" w:name="_Toc136948160"/>
      <w:bookmarkStart w:id="307" w:name="_Toc136948428"/>
      <w:bookmarkStart w:id="308" w:name="_Toc136948559"/>
      <w:bookmarkStart w:id="309" w:name="_Toc136954114"/>
      <w:bookmarkStart w:id="310" w:name="_Toc137220237"/>
      <w:bookmarkStart w:id="311" w:name="_Toc13722059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312" w:name="_Toc57913206"/>
      <w:bookmarkStart w:id="313" w:name="_Toc93936476"/>
      <w:bookmarkStart w:id="314" w:name="_Toc94110930"/>
      <w:bookmarkStart w:id="315" w:name="_Toc94111129"/>
      <w:bookmarkStart w:id="316" w:name="_Toc94112133"/>
      <w:bookmarkStart w:id="317" w:name="_Toc94520540"/>
      <w:bookmarkStart w:id="318" w:name="_Toc94536239"/>
      <w:bookmarkStart w:id="319" w:name="_Toc110354040"/>
      <w:bookmarkStart w:id="320" w:name="_Toc111193836"/>
      <w:bookmarkStart w:id="321" w:name="_Toc129005704"/>
      <w:bookmarkStart w:id="322" w:name="_Toc130206288"/>
      <w:bookmarkStart w:id="323" w:name="_Toc136948161"/>
      <w:bookmarkStart w:id="324" w:name="_Toc136948429"/>
      <w:bookmarkStart w:id="325" w:name="_Toc136948560"/>
      <w:bookmarkStart w:id="326" w:name="_Toc136954115"/>
      <w:bookmarkStart w:id="327" w:name="_Toc137220238"/>
      <w:bookmarkStart w:id="328" w:name="_Toc137220593"/>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329" w:name="_Toc57913207"/>
      <w:bookmarkStart w:id="330" w:name="_Toc93936477"/>
      <w:bookmarkStart w:id="331" w:name="_Toc94110931"/>
      <w:bookmarkStart w:id="332" w:name="_Toc94111130"/>
      <w:bookmarkStart w:id="333" w:name="_Toc94112134"/>
      <w:bookmarkStart w:id="334" w:name="_Toc94520541"/>
      <w:bookmarkStart w:id="335" w:name="_Toc94536240"/>
      <w:bookmarkStart w:id="336" w:name="_Toc110354041"/>
      <w:bookmarkStart w:id="337" w:name="_Toc111193837"/>
      <w:bookmarkStart w:id="338" w:name="_Toc129005705"/>
      <w:bookmarkStart w:id="339" w:name="_Toc130206289"/>
      <w:bookmarkStart w:id="340" w:name="_Toc136948162"/>
      <w:bookmarkStart w:id="341" w:name="_Toc136948430"/>
      <w:bookmarkStart w:id="342" w:name="_Toc136948561"/>
      <w:bookmarkStart w:id="343" w:name="_Toc136954116"/>
      <w:bookmarkStart w:id="344" w:name="_Toc137220239"/>
      <w:bookmarkStart w:id="345" w:name="_Toc137220594"/>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346" w:name="_Toc57913208"/>
      <w:bookmarkStart w:id="347" w:name="_Toc93936478"/>
      <w:bookmarkStart w:id="348" w:name="_Toc94110932"/>
      <w:bookmarkStart w:id="349" w:name="_Toc94111131"/>
      <w:bookmarkStart w:id="350" w:name="_Toc94112135"/>
      <w:bookmarkStart w:id="351" w:name="_Toc94520542"/>
      <w:bookmarkStart w:id="352" w:name="_Toc94536241"/>
      <w:bookmarkStart w:id="353" w:name="_Toc110354042"/>
      <w:bookmarkStart w:id="354" w:name="_Toc111193838"/>
      <w:bookmarkStart w:id="355" w:name="_Toc129005706"/>
      <w:bookmarkStart w:id="356" w:name="_Toc130206290"/>
      <w:bookmarkStart w:id="357" w:name="_Toc136948163"/>
      <w:bookmarkStart w:id="358" w:name="_Toc136948431"/>
      <w:bookmarkStart w:id="359" w:name="_Toc136948562"/>
      <w:bookmarkStart w:id="360" w:name="_Toc136954117"/>
      <w:bookmarkStart w:id="361" w:name="_Toc137220240"/>
      <w:bookmarkStart w:id="362" w:name="_Toc13722059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E531C8" w:rsidRPr="00DA40C1" w:rsidRDefault="00E531C8" w:rsidP="005710BC">
      <w:pPr>
        <w:pStyle w:val="a8"/>
        <w:numPr>
          <w:ilvl w:val="0"/>
          <w:numId w:val="88"/>
        </w:numPr>
        <w:spacing w:before="480" w:after="0"/>
        <w:outlineLvl w:val="0"/>
        <w:rPr>
          <w:rFonts w:ascii="Times New Roman" w:hAnsi="Times New Roman"/>
          <w:b/>
          <w:bCs/>
          <w:vanish/>
          <w:sz w:val="28"/>
          <w:szCs w:val="28"/>
          <w:lang w:val="ru-RU"/>
        </w:rPr>
      </w:pPr>
      <w:bookmarkStart w:id="363" w:name="_Toc57913209"/>
      <w:bookmarkStart w:id="364" w:name="_Toc93936479"/>
      <w:bookmarkStart w:id="365" w:name="_Toc94110933"/>
      <w:bookmarkStart w:id="366" w:name="_Toc94111132"/>
      <w:bookmarkStart w:id="367" w:name="_Toc94112136"/>
      <w:bookmarkStart w:id="368" w:name="_Toc94520543"/>
      <w:bookmarkStart w:id="369" w:name="_Toc94536242"/>
      <w:bookmarkStart w:id="370" w:name="_Toc110354043"/>
      <w:bookmarkStart w:id="371" w:name="_Toc111193839"/>
      <w:bookmarkStart w:id="372" w:name="_Toc129005707"/>
      <w:bookmarkStart w:id="373" w:name="_Toc130206291"/>
      <w:bookmarkStart w:id="374" w:name="_Toc136948164"/>
      <w:bookmarkStart w:id="375" w:name="_Toc136948432"/>
      <w:bookmarkStart w:id="376" w:name="_Toc136948563"/>
      <w:bookmarkStart w:id="377" w:name="_Toc136954118"/>
      <w:bookmarkStart w:id="378" w:name="_Toc137220241"/>
      <w:bookmarkStart w:id="379" w:name="_Toc137220596"/>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E531C8" w:rsidRPr="00DA40C1" w:rsidRDefault="00E531C8" w:rsidP="005710BC">
      <w:pPr>
        <w:pStyle w:val="a8"/>
        <w:numPr>
          <w:ilvl w:val="1"/>
          <w:numId w:val="88"/>
        </w:numPr>
        <w:spacing w:before="480" w:after="0"/>
        <w:outlineLvl w:val="0"/>
        <w:rPr>
          <w:rFonts w:ascii="Times New Roman" w:hAnsi="Times New Roman"/>
          <w:b/>
          <w:bCs/>
          <w:vanish/>
          <w:sz w:val="28"/>
          <w:szCs w:val="28"/>
          <w:lang w:val="ru-RU"/>
        </w:rPr>
      </w:pPr>
      <w:bookmarkStart w:id="380" w:name="_Toc57913210"/>
      <w:bookmarkStart w:id="381" w:name="_Toc93936480"/>
      <w:bookmarkStart w:id="382" w:name="_Toc94110934"/>
      <w:bookmarkStart w:id="383" w:name="_Toc94111133"/>
      <w:bookmarkStart w:id="384" w:name="_Toc94112137"/>
      <w:bookmarkStart w:id="385" w:name="_Toc94520544"/>
      <w:bookmarkStart w:id="386" w:name="_Toc94536243"/>
      <w:bookmarkStart w:id="387" w:name="_Toc110354044"/>
      <w:bookmarkStart w:id="388" w:name="_Toc111193840"/>
      <w:bookmarkStart w:id="389" w:name="_Toc129005708"/>
      <w:bookmarkStart w:id="390" w:name="_Toc130206292"/>
      <w:bookmarkStart w:id="391" w:name="_Toc136948165"/>
      <w:bookmarkStart w:id="392" w:name="_Toc136948433"/>
      <w:bookmarkStart w:id="393" w:name="_Toc136948564"/>
      <w:bookmarkStart w:id="394" w:name="_Toc136954119"/>
      <w:bookmarkStart w:id="395" w:name="_Toc137220242"/>
      <w:bookmarkStart w:id="396" w:name="_Toc137220597"/>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2920FF" w:rsidRDefault="002920FF" w:rsidP="00E531C8">
      <w:pPr>
        <w:pStyle w:val="3"/>
        <w:rPr>
          <w:rFonts w:ascii="Times New Roman" w:hAnsi="Times New Roman"/>
          <w:color w:val="auto"/>
          <w:sz w:val="24"/>
          <w:szCs w:val="24"/>
          <w:lang w:val="ru-RU"/>
        </w:rPr>
        <w:sectPr w:rsidR="002920FF" w:rsidSect="00FF5406">
          <w:pgSz w:w="11906" w:h="16838"/>
          <w:pgMar w:top="1134" w:right="850" w:bottom="1134" w:left="1701" w:header="708" w:footer="708" w:gutter="0"/>
          <w:cols w:space="708"/>
          <w:titlePg/>
          <w:docGrid w:linePitch="360"/>
        </w:sectPr>
      </w:pPr>
      <w:bookmarkStart w:id="397" w:name="_Toc88839655"/>
      <w:bookmarkStart w:id="398" w:name="_Toc131084673"/>
    </w:p>
    <w:p w:rsidR="00E531C8" w:rsidRPr="001F3457" w:rsidRDefault="00E531C8" w:rsidP="00E531C8">
      <w:pPr>
        <w:pStyle w:val="3"/>
        <w:rPr>
          <w:rFonts w:ascii="Times New Roman" w:hAnsi="Times New Roman"/>
          <w:color w:val="auto"/>
          <w:sz w:val="24"/>
          <w:szCs w:val="24"/>
          <w:lang w:val="ru-RU"/>
        </w:rPr>
      </w:pPr>
      <w:bookmarkStart w:id="399" w:name="_Toc164853387"/>
      <w:r w:rsidRPr="008A7D17">
        <w:rPr>
          <w:rFonts w:ascii="Times New Roman" w:hAnsi="Times New Roman"/>
          <w:color w:val="auto"/>
          <w:sz w:val="24"/>
          <w:szCs w:val="24"/>
          <w:lang w:val="ru-RU"/>
        </w:rPr>
        <w:lastRenderedPageBreak/>
        <w:t xml:space="preserve">11. </w:t>
      </w:r>
      <w:r w:rsidRPr="008A7D17">
        <w:rPr>
          <w:rFonts w:ascii="Times New Roman" w:hAnsi="Times New Roman"/>
          <w:color w:val="auto"/>
          <w:sz w:val="24"/>
          <w:szCs w:val="24"/>
        </w:rPr>
        <w:t>Приложени</w:t>
      </w:r>
      <w:r w:rsidRPr="008A7D17">
        <w:rPr>
          <w:rFonts w:ascii="Times New Roman" w:hAnsi="Times New Roman"/>
          <w:color w:val="auto"/>
          <w:sz w:val="24"/>
          <w:szCs w:val="24"/>
          <w:lang w:val="ru-RU"/>
        </w:rPr>
        <w:t>я</w:t>
      </w:r>
      <w:bookmarkEnd w:id="397"/>
      <w:bookmarkEnd w:id="398"/>
      <w:bookmarkEnd w:id="3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8781"/>
      </w:tblGrid>
      <w:tr w:rsidR="00E531C8" w:rsidRPr="00B01219" w:rsidTr="00355928">
        <w:trPr>
          <w:tblHeader/>
          <w:jc w:val="center"/>
        </w:trPr>
        <w:tc>
          <w:tcPr>
            <w:tcW w:w="790" w:type="dxa"/>
            <w:vAlign w:val="center"/>
          </w:tcPr>
          <w:p w:rsidR="00E531C8" w:rsidRPr="00B01219" w:rsidRDefault="00E531C8" w:rsidP="00355928">
            <w:pPr>
              <w:spacing w:after="0" w:line="240" w:lineRule="auto"/>
              <w:contextualSpacing/>
              <w:jc w:val="center"/>
              <w:rPr>
                <w:rFonts w:ascii="Times New Roman" w:hAnsi="Times New Roman"/>
                <w:b/>
                <w:sz w:val="24"/>
                <w:szCs w:val="24"/>
              </w:rPr>
            </w:pPr>
            <w:r w:rsidRPr="00B01219">
              <w:rPr>
                <w:rFonts w:ascii="Times New Roman" w:hAnsi="Times New Roman"/>
                <w:b/>
                <w:sz w:val="24"/>
                <w:szCs w:val="24"/>
              </w:rPr>
              <w:t xml:space="preserve">№ </w:t>
            </w:r>
          </w:p>
          <w:p w:rsidR="00E531C8" w:rsidRPr="00B01219" w:rsidRDefault="00E531C8" w:rsidP="00355928">
            <w:pPr>
              <w:spacing w:after="0" w:line="240" w:lineRule="auto"/>
              <w:contextualSpacing/>
              <w:jc w:val="center"/>
              <w:rPr>
                <w:rFonts w:ascii="Times New Roman" w:hAnsi="Times New Roman"/>
                <w:b/>
                <w:sz w:val="24"/>
                <w:szCs w:val="24"/>
              </w:rPr>
            </w:pPr>
            <w:r w:rsidRPr="00B01219">
              <w:rPr>
                <w:rFonts w:ascii="Times New Roman" w:hAnsi="Times New Roman"/>
                <w:b/>
                <w:sz w:val="24"/>
                <w:szCs w:val="24"/>
              </w:rPr>
              <w:t>п/п</w:t>
            </w:r>
          </w:p>
        </w:tc>
        <w:tc>
          <w:tcPr>
            <w:tcW w:w="8781" w:type="dxa"/>
            <w:vAlign w:val="center"/>
          </w:tcPr>
          <w:p w:rsidR="00E531C8" w:rsidRPr="00B01219" w:rsidRDefault="00E531C8" w:rsidP="00355928">
            <w:pPr>
              <w:spacing w:after="0" w:line="240" w:lineRule="auto"/>
              <w:contextualSpacing/>
              <w:jc w:val="center"/>
              <w:rPr>
                <w:rFonts w:ascii="Times New Roman" w:hAnsi="Times New Roman"/>
                <w:b/>
                <w:sz w:val="24"/>
                <w:szCs w:val="24"/>
              </w:rPr>
            </w:pPr>
            <w:r w:rsidRPr="00B01219">
              <w:rPr>
                <w:rFonts w:ascii="Times New Roman" w:hAnsi="Times New Roman"/>
                <w:b/>
                <w:sz w:val="24"/>
                <w:szCs w:val="24"/>
              </w:rPr>
              <w:t>Наименование документации</w:t>
            </w:r>
          </w:p>
        </w:tc>
      </w:tr>
      <w:tr w:rsidR="00E531C8" w:rsidRPr="00063B45" w:rsidTr="00355928">
        <w:trPr>
          <w:jc w:val="center"/>
        </w:trPr>
        <w:tc>
          <w:tcPr>
            <w:tcW w:w="9571" w:type="dxa"/>
            <w:gridSpan w:val="2"/>
            <w:vAlign w:val="center"/>
          </w:tcPr>
          <w:p w:rsidR="00E531C8" w:rsidRPr="00B01219" w:rsidRDefault="00E531C8" w:rsidP="00355928">
            <w:pPr>
              <w:spacing w:after="0" w:line="240" w:lineRule="auto"/>
              <w:contextualSpacing/>
              <w:rPr>
                <w:rFonts w:ascii="Times New Roman" w:hAnsi="Times New Roman"/>
                <w:sz w:val="24"/>
                <w:szCs w:val="24"/>
                <w:lang w:val="ru-RU"/>
              </w:rPr>
            </w:pPr>
            <w:r w:rsidRPr="00B01219">
              <w:rPr>
                <w:rFonts w:ascii="Times New Roman" w:hAnsi="Times New Roman"/>
                <w:sz w:val="24"/>
                <w:szCs w:val="24"/>
                <w:lang w:val="ru-RU"/>
              </w:rPr>
              <w:t>Решение о подготовке документации по планировке территории с приложением задания</w:t>
            </w:r>
          </w:p>
        </w:tc>
      </w:tr>
      <w:tr w:rsidR="00E531C8" w:rsidRPr="00063B45" w:rsidTr="00355928">
        <w:trPr>
          <w:jc w:val="center"/>
        </w:trPr>
        <w:tc>
          <w:tcPr>
            <w:tcW w:w="790" w:type="dxa"/>
            <w:vAlign w:val="center"/>
          </w:tcPr>
          <w:p w:rsidR="00E531C8" w:rsidRPr="00B01219" w:rsidRDefault="00E531C8" w:rsidP="00355928">
            <w:pPr>
              <w:spacing w:after="0" w:line="240" w:lineRule="auto"/>
              <w:contextualSpacing/>
              <w:jc w:val="center"/>
              <w:rPr>
                <w:rFonts w:ascii="Times New Roman" w:hAnsi="Times New Roman"/>
                <w:b/>
                <w:sz w:val="24"/>
                <w:szCs w:val="24"/>
              </w:rPr>
            </w:pPr>
            <w:r w:rsidRPr="00B01219">
              <w:rPr>
                <w:rFonts w:ascii="Times New Roman" w:hAnsi="Times New Roman"/>
                <w:b/>
                <w:sz w:val="24"/>
                <w:szCs w:val="24"/>
              </w:rPr>
              <w:t>1</w:t>
            </w:r>
          </w:p>
        </w:tc>
        <w:tc>
          <w:tcPr>
            <w:tcW w:w="8781" w:type="dxa"/>
            <w:vAlign w:val="center"/>
          </w:tcPr>
          <w:p w:rsidR="000E144C" w:rsidRPr="000E144C" w:rsidRDefault="000E144C" w:rsidP="000E144C">
            <w:pPr>
              <w:widowControl w:val="0"/>
              <w:adjustRightInd w:val="0"/>
              <w:spacing w:after="0" w:line="240" w:lineRule="auto"/>
              <w:jc w:val="both"/>
              <w:textAlignment w:val="baseline"/>
              <w:rPr>
                <w:rFonts w:ascii="Times New Roman" w:eastAsia="SimSun" w:hAnsi="Times New Roman"/>
                <w:bCs/>
                <w:sz w:val="24"/>
                <w:szCs w:val="24"/>
                <w:lang w:val="ru-RU"/>
              </w:rPr>
            </w:pPr>
            <w:r>
              <w:rPr>
                <w:rFonts w:ascii="Times New Roman" w:hAnsi="Times New Roman"/>
                <w:sz w:val="24"/>
                <w:szCs w:val="24"/>
                <w:lang w:val="ru-RU"/>
              </w:rPr>
              <w:t xml:space="preserve">Постановление </w:t>
            </w:r>
            <w:r w:rsidRPr="007535DB">
              <w:rPr>
                <w:rFonts w:ascii="Times New Roman" w:hAnsi="Times New Roman"/>
                <w:sz w:val="24"/>
                <w:szCs w:val="24"/>
                <w:lang w:val="ru-RU"/>
              </w:rPr>
              <w:t xml:space="preserve">от 27.07.2023г. №60 «О подготовке предложений  изменений в Генеральный план </w:t>
            </w:r>
            <w:r w:rsidRPr="007535DB">
              <w:rPr>
                <w:rFonts w:ascii="Times New Roman" w:hAnsi="Times New Roman"/>
                <w:bCs/>
                <w:sz w:val="24"/>
                <w:szCs w:val="24"/>
                <w:lang w:val="ru-RU"/>
              </w:rPr>
              <w:t>Красноборского сельского поселения Холмского муниципального района Новгородской области</w:t>
            </w:r>
            <w:r w:rsidRPr="007535DB">
              <w:rPr>
                <w:rFonts w:ascii="Times New Roman" w:hAnsi="Times New Roman"/>
                <w:sz w:val="24"/>
                <w:szCs w:val="24"/>
                <w:lang w:val="ru-RU"/>
              </w:rPr>
              <w:t>».</w:t>
            </w:r>
            <w:r w:rsidRPr="00B32177">
              <w:rPr>
                <w:rFonts w:ascii="Times New Roman" w:eastAsia="SimSun" w:hAnsi="Times New Roman"/>
                <w:bCs/>
                <w:sz w:val="24"/>
                <w:szCs w:val="24"/>
                <w:lang w:val="ru-RU"/>
              </w:rPr>
              <w:t xml:space="preserve"> </w:t>
            </w:r>
          </w:p>
        </w:tc>
      </w:tr>
      <w:tr w:rsidR="00E531C8" w:rsidRPr="00B01219" w:rsidTr="00355928">
        <w:trPr>
          <w:jc w:val="center"/>
        </w:trPr>
        <w:tc>
          <w:tcPr>
            <w:tcW w:w="790" w:type="dxa"/>
            <w:vAlign w:val="center"/>
          </w:tcPr>
          <w:p w:rsidR="00E531C8" w:rsidRPr="00B01219" w:rsidRDefault="00E531C8" w:rsidP="00355928">
            <w:pPr>
              <w:spacing w:after="0" w:line="240" w:lineRule="auto"/>
              <w:contextualSpacing/>
              <w:jc w:val="center"/>
              <w:rPr>
                <w:rFonts w:ascii="Times New Roman" w:hAnsi="Times New Roman"/>
                <w:b/>
                <w:sz w:val="24"/>
                <w:szCs w:val="24"/>
              </w:rPr>
            </w:pPr>
            <w:r w:rsidRPr="00B01219">
              <w:rPr>
                <w:rFonts w:ascii="Times New Roman" w:hAnsi="Times New Roman"/>
                <w:b/>
                <w:sz w:val="24"/>
                <w:szCs w:val="24"/>
              </w:rPr>
              <w:t>2</w:t>
            </w:r>
          </w:p>
        </w:tc>
        <w:tc>
          <w:tcPr>
            <w:tcW w:w="8781" w:type="dxa"/>
            <w:vAlign w:val="center"/>
          </w:tcPr>
          <w:p w:rsidR="00E531C8" w:rsidRPr="00B01219" w:rsidRDefault="00E531C8" w:rsidP="00355928">
            <w:pPr>
              <w:spacing w:after="0" w:line="240" w:lineRule="auto"/>
              <w:contextualSpacing/>
              <w:rPr>
                <w:rFonts w:ascii="Times New Roman" w:hAnsi="Times New Roman"/>
                <w:sz w:val="24"/>
                <w:szCs w:val="24"/>
              </w:rPr>
            </w:pPr>
            <w:r w:rsidRPr="00B01219">
              <w:rPr>
                <w:rFonts w:ascii="Times New Roman" w:hAnsi="Times New Roman"/>
                <w:sz w:val="24"/>
                <w:szCs w:val="24"/>
              </w:rPr>
              <w:t>Техническое задание</w:t>
            </w:r>
          </w:p>
        </w:tc>
      </w:tr>
      <w:tr w:rsidR="00E531C8" w:rsidRPr="00063B45" w:rsidTr="00355928">
        <w:trPr>
          <w:jc w:val="center"/>
        </w:trPr>
        <w:tc>
          <w:tcPr>
            <w:tcW w:w="9571" w:type="dxa"/>
            <w:gridSpan w:val="2"/>
            <w:vAlign w:val="center"/>
          </w:tcPr>
          <w:p w:rsidR="00E531C8" w:rsidRPr="00B01219" w:rsidRDefault="00E531C8" w:rsidP="00355928">
            <w:pPr>
              <w:keepNext/>
              <w:widowControl w:val="0"/>
              <w:tabs>
                <w:tab w:val="left" w:pos="993"/>
              </w:tabs>
              <w:spacing w:after="0" w:line="240" w:lineRule="auto"/>
              <w:contextualSpacing/>
              <w:rPr>
                <w:rFonts w:ascii="Times New Roman" w:hAnsi="Times New Roman"/>
                <w:bCs/>
                <w:sz w:val="24"/>
                <w:szCs w:val="24"/>
                <w:lang w:val="ru-RU"/>
              </w:rPr>
            </w:pPr>
            <w:r w:rsidRPr="00B01219">
              <w:rPr>
                <w:rFonts w:ascii="Times New Roman" w:hAnsi="Times New Roman"/>
                <w:sz w:val="24"/>
                <w:szCs w:val="24"/>
                <w:lang w:val="ru-RU"/>
              </w:rPr>
              <w:t xml:space="preserve">Исходные данные, используемые при подготовке </w:t>
            </w:r>
            <w:r>
              <w:rPr>
                <w:rFonts w:ascii="Times New Roman" w:hAnsi="Times New Roman"/>
                <w:sz w:val="24"/>
                <w:szCs w:val="24"/>
                <w:lang w:val="ru-RU"/>
              </w:rPr>
              <w:t>документов</w:t>
            </w:r>
            <w:r w:rsidRPr="00B01219">
              <w:rPr>
                <w:rFonts w:ascii="Times New Roman" w:hAnsi="Times New Roman"/>
                <w:sz w:val="24"/>
                <w:szCs w:val="24"/>
                <w:lang w:val="ru-RU"/>
              </w:rPr>
              <w:t xml:space="preserve"> территори</w:t>
            </w:r>
            <w:r>
              <w:rPr>
                <w:rFonts w:ascii="Times New Roman" w:hAnsi="Times New Roman"/>
                <w:sz w:val="24"/>
                <w:szCs w:val="24"/>
                <w:lang w:val="ru-RU"/>
              </w:rPr>
              <w:t>ального планирования</w:t>
            </w:r>
          </w:p>
        </w:tc>
      </w:tr>
      <w:tr w:rsidR="00E531C8" w:rsidRPr="00B01219" w:rsidTr="00355928">
        <w:trPr>
          <w:jc w:val="center"/>
        </w:trPr>
        <w:tc>
          <w:tcPr>
            <w:tcW w:w="790" w:type="dxa"/>
            <w:vAlign w:val="center"/>
          </w:tcPr>
          <w:p w:rsidR="00E531C8" w:rsidRPr="00B01219" w:rsidRDefault="00E531C8" w:rsidP="00355928">
            <w:pPr>
              <w:spacing w:after="0" w:line="240" w:lineRule="auto"/>
              <w:contextualSpacing/>
              <w:jc w:val="center"/>
              <w:rPr>
                <w:rFonts w:ascii="Times New Roman" w:hAnsi="Times New Roman"/>
                <w:b/>
                <w:color w:val="FF0000"/>
                <w:sz w:val="24"/>
                <w:szCs w:val="24"/>
                <w:lang w:val="ru-RU"/>
              </w:rPr>
            </w:pPr>
          </w:p>
        </w:tc>
        <w:tc>
          <w:tcPr>
            <w:tcW w:w="8781" w:type="dxa"/>
            <w:vAlign w:val="center"/>
          </w:tcPr>
          <w:p w:rsidR="00E531C8" w:rsidRPr="00B01219" w:rsidRDefault="00E531C8" w:rsidP="00355928">
            <w:pPr>
              <w:spacing w:after="0" w:line="240" w:lineRule="auto"/>
              <w:contextualSpacing/>
              <w:rPr>
                <w:rFonts w:ascii="Times New Roman" w:hAnsi="Times New Roman"/>
                <w:i/>
                <w:sz w:val="24"/>
                <w:szCs w:val="24"/>
                <w:lang w:val="ru-RU"/>
              </w:rPr>
            </w:pPr>
            <w:r>
              <w:rPr>
                <w:rFonts w:ascii="Times New Roman" w:hAnsi="Times New Roman"/>
                <w:i/>
                <w:sz w:val="24"/>
                <w:szCs w:val="24"/>
                <w:lang w:val="ru-RU"/>
              </w:rPr>
              <w:t>Предложения</w:t>
            </w:r>
          </w:p>
        </w:tc>
      </w:tr>
      <w:tr w:rsidR="007104E9" w:rsidRPr="00B01219" w:rsidTr="00355928">
        <w:trPr>
          <w:jc w:val="center"/>
        </w:trPr>
        <w:tc>
          <w:tcPr>
            <w:tcW w:w="790" w:type="dxa"/>
            <w:vAlign w:val="center"/>
          </w:tcPr>
          <w:p w:rsidR="007104E9" w:rsidRPr="00AE1812" w:rsidRDefault="007104E9"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3</w:t>
            </w:r>
          </w:p>
        </w:tc>
        <w:tc>
          <w:tcPr>
            <w:tcW w:w="8781" w:type="dxa"/>
            <w:vAlign w:val="center"/>
          </w:tcPr>
          <w:p w:rsidR="007104E9" w:rsidRDefault="007104E9" w:rsidP="00355928">
            <w:pPr>
              <w:spacing w:after="0" w:line="240" w:lineRule="auto"/>
              <w:contextualSpacing/>
              <w:rPr>
                <w:rFonts w:ascii="Times New Roman" w:hAnsi="Times New Roman"/>
                <w:sz w:val="24"/>
                <w:szCs w:val="24"/>
                <w:lang w:val="ru-RU"/>
              </w:rPr>
            </w:pPr>
            <w:r w:rsidRPr="00B01219">
              <w:rPr>
                <w:rFonts w:ascii="Times New Roman" w:hAnsi="Times New Roman"/>
                <w:sz w:val="24"/>
                <w:szCs w:val="24"/>
              </w:rPr>
              <w:t>Выписки из ЕГРН</w:t>
            </w:r>
          </w:p>
        </w:tc>
      </w:tr>
      <w:tr w:rsidR="007104E9" w:rsidRPr="00063B45" w:rsidTr="00355928">
        <w:trPr>
          <w:jc w:val="center"/>
        </w:trPr>
        <w:tc>
          <w:tcPr>
            <w:tcW w:w="790" w:type="dxa"/>
            <w:vAlign w:val="center"/>
          </w:tcPr>
          <w:p w:rsidR="007104E9" w:rsidRPr="00AE1812" w:rsidRDefault="007104E9"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4</w:t>
            </w:r>
          </w:p>
        </w:tc>
        <w:tc>
          <w:tcPr>
            <w:tcW w:w="8781" w:type="dxa"/>
            <w:vAlign w:val="center"/>
          </w:tcPr>
          <w:p w:rsidR="007104E9" w:rsidRDefault="007104E9" w:rsidP="007104E9">
            <w:pPr>
              <w:spacing w:after="0" w:line="240" w:lineRule="auto"/>
              <w:contextualSpacing/>
              <w:rPr>
                <w:rFonts w:ascii="Times New Roman" w:hAnsi="Times New Roman"/>
                <w:sz w:val="24"/>
                <w:szCs w:val="24"/>
                <w:lang w:val="ru-RU"/>
              </w:rPr>
            </w:pPr>
            <w:r>
              <w:rPr>
                <w:rFonts w:ascii="Times New Roman" w:hAnsi="Times New Roman"/>
                <w:sz w:val="24"/>
                <w:szCs w:val="24"/>
                <w:lang w:val="ru-RU"/>
              </w:rPr>
              <w:t>Решение суда от 22.09.2020г. Дело № 03а-84/2020</w:t>
            </w:r>
          </w:p>
        </w:tc>
      </w:tr>
      <w:tr w:rsidR="007104E9" w:rsidRPr="00063B45" w:rsidTr="00355928">
        <w:trPr>
          <w:jc w:val="center"/>
        </w:trPr>
        <w:tc>
          <w:tcPr>
            <w:tcW w:w="790" w:type="dxa"/>
            <w:vAlign w:val="center"/>
          </w:tcPr>
          <w:p w:rsidR="007104E9" w:rsidRDefault="007104E9"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5</w:t>
            </w:r>
          </w:p>
        </w:tc>
        <w:tc>
          <w:tcPr>
            <w:tcW w:w="8781" w:type="dxa"/>
            <w:vAlign w:val="center"/>
          </w:tcPr>
          <w:p w:rsidR="007104E9" w:rsidRDefault="007104E9" w:rsidP="007104E9">
            <w:pPr>
              <w:spacing w:after="0" w:line="240" w:lineRule="auto"/>
              <w:contextualSpacing/>
              <w:rPr>
                <w:rFonts w:ascii="Times New Roman" w:hAnsi="Times New Roman"/>
                <w:sz w:val="24"/>
                <w:szCs w:val="24"/>
                <w:lang w:val="ru-RU"/>
              </w:rPr>
            </w:pPr>
            <w:r>
              <w:rPr>
                <w:rFonts w:ascii="Times New Roman" w:hAnsi="Times New Roman"/>
                <w:sz w:val="24"/>
                <w:szCs w:val="24"/>
                <w:lang w:val="ru-RU"/>
              </w:rPr>
              <w:t>Заключения о пересечении границ лесного фонда с границами земель иных категорий</w:t>
            </w:r>
          </w:p>
        </w:tc>
      </w:tr>
      <w:tr w:rsidR="00BA75DE" w:rsidRPr="00063B45" w:rsidTr="00355928">
        <w:trPr>
          <w:jc w:val="center"/>
        </w:trPr>
        <w:tc>
          <w:tcPr>
            <w:tcW w:w="790" w:type="dxa"/>
            <w:vAlign w:val="center"/>
          </w:tcPr>
          <w:p w:rsidR="00BA75DE" w:rsidRDefault="00BA75DE"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6</w:t>
            </w:r>
          </w:p>
        </w:tc>
        <w:tc>
          <w:tcPr>
            <w:tcW w:w="8781" w:type="dxa"/>
            <w:vAlign w:val="center"/>
          </w:tcPr>
          <w:p w:rsidR="00BA75DE" w:rsidRDefault="00BA75DE" w:rsidP="00BA75DE">
            <w:pPr>
              <w:spacing w:after="0" w:line="240" w:lineRule="auto"/>
              <w:contextualSpacing/>
              <w:rPr>
                <w:rFonts w:ascii="Times New Roman" w:hAnsi="Times New Roman"/>
                <w:sz w:val="24"/>
                <w:szCs w:val="24"/>
                <w:lang w:val="ru-RU"/>
              </w:rPr>
            </w:pPr>
            <w:r>
              <w:rPr>
                <w:rFonts w:ascii="Times New Roman" w:hAnsi="Times New Roman"/>
                <w:sz w:val="24"/>
                <w:szCs w:val="24"/>
                <w:lang w:val="ru-RU"/>
              </w:rPr>
              <w:t>письмо Департамента лесного хозяйства по Северо-западному федеральному округу от 17.11.2023г. № 15402/05 «О рассмотрении материалов»</w:t>
            </w:r>
          </w:p>
        </w:tc>
      </w:tr>
      <w:tr w:rsidR="007104E9" w:rsidRPr="00063B45" w:rsidTr="00355928">
        <w:trPr>
          <w:jc w:val="center"/>
        </w:trPr>
        <w:tc>
          <w:tcPr>
            <w:tcW w:w="790" w:type="dxa"/>
            <w:vAlign w:val="center"/>
          </w:tcPr>
          <w:p w:rsidR="007104E9" w:rsidRDefault="00123541"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7</w:t>
            </w:r>
          </w:p>
        </w:tc>
        <w:tc>
          <w:tcPr>
            <w:tcW w:w="8781" w:type="dxa"/>
            <w:vAlign w:val="center"/>
          </w:tcPr>
          <w:p w:rsidR="007104E9" w:rsidRDefault="00123541" w:rsidP="00123541">
            <w:pPr>
              <w:spacing w:after="0" w:line="240" w:lineRule="auto"/>
              <w:contextualSpacing/>
              <w:rPr>
                <w:rFonts w:ascii="Times New Roman" w:hAnsi="Times New Roman"/>
                <w:sz w:val="24"/>
                <w:szCs w:val="24"/>
                <w:lang w:val="ru-RU"/>
              </w:rPr>
            </w:pPr>
            <w:r>
              <w:rPr>
                <w:rFonts w:ascii="Times New Roman" w:hAnsi="Times New Roman"/>
                <w:sz w:val="24"/>
                <w:szCs w:val="24"/>
                <w:lang w:val="ru-RU"/>
              </w:rPr>
              <w:t xml:space="preserve">Заявление И.П.Давыдов А.В. от 27.06.2023г., </w:t>
            </w:r>
            <w:r w:rsidR="007104E9">
              <w:rPr>
                <w:rFonts w:ascii="Times New Roman" w:hAnsi="Times New Roman"/>
                <w:sz w:val="24"/>
                <w:szCs w:val="24"/>
                <w:lang w:val="ru-RU"/>
              </w:rPr>
              <w:t>Лицензия на право пользования недрами серия НВГ</w:t>
            </w:r>
            <w:r w:rsidR="007104E9" w:rsidRPr="00B01219">
              <w:rPr>
                <w:rFonts w:ascii="Times New Roman" w:hAnsi="Times New Roman"/>
                <w:sz w:val="24"/>
                <w:szCs w:val="24"/>
                <w:lang w:val="ru-RU"/>
              </w:rPr>
              <w:t xml:space="preserve"> №</w:t>
            </w:r>
            <w:r w:rsidR="007104E9">
              <w:rPr>
                <w:rFonts w:ascii="Times New Roman" w:hAnsi="Times New Roman"/>
                <w:sz w:val="24"/>
                <w:szCs w:val="24"/>
                <w:lang w:val="ru-RU"/>
              </w:rPr>
              <w:t>014803 ТР</w:t>
            </w:r>
            <w:r w:rsidR="007104E9" w:rsidRPr="00B01219">
              <w:rPr>
                <w:rFonts w:ascii="Times New Roman" w:hAnsi="Times New Roman"/>
                <w:sz w:val="24"/>
                <w:szCs w:val="24"/>
                <w:lang w:val="ru-RU"/>
              </w:rPr>
              <w:t xml:space="preserve">, от </w:t>
            </w:r>
            <w:r w:rsidR="007104E9">
              <w:rPr>
                <w:rFonts w:ascii="Times New Roman" w:hAnsi="Times New Roman"/>
                <w:sz w:val="24"/>
                <w:szCs w:val="24"/>
                <w:lang w:val="ru-RU"/>
              </w:rPr>
              <w:t>19.05.2023</w:t>
            </w:r>
          </w:p>
        </w:tc>
      </w:tr>
      <w:tr w:rsidR="00123541" w:rsidRPr="00063B45" w:rsidTr="00355928">
        <w:trPr>
          <w:jc w:val="center"/>
        </w:trPr>
        <w:tc>
          <w:tcPr>
            <w:tcW w:w="790" w:type="dxa"/>
            <w:vAlign w:val="center"/>
          </w:tcPr>
          <w:p w:rsidR="00123541" w:rsidRDefault="00123541" w:rsidP="00FE19B3">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8</w:t>
            </w:r>
          </w:p>
        </w:tc>
        <w:tc>
          <w:tcPr>
            <w:tcW w:w="8781" w:type="dxa"/>
            <w:vAlign w:val="center"/>
          </w:tcPr>
          <w:p w:rsidR="00123541" w:rsidRDefault="004E7FEF" w:rsidP="004E7FEF">
            <w:pPr>
              <w:spacing w:after="0" w:line="240" w:lineRule="auto"/>
              <w:contextualSpacing/>
              <w:rPr>
                <w:rFonts w:ascii="Times New Roman" w:hAnsi="Times New Roman"/>
                <w:sz w:val="24"/>
                <w:szCs w:val="24"/>
                <w:lang w:val="ru-RU"/>
              </w:rPr>
            </w:pPr>
            <w:r>
              <w:rPr>
                <w:rFonts w:ascii="Times New Roman" w:hAnsi="Times New Roman"/>
                <w:sz w:val="24"/>
                <w:szCs w:val="24"/>
                <w:lang w:val="ru-RU"/>
              </w:rPr>
              <w:t>Заявление И.П.Давыдов А.В. от 17.11.2023г., Выписка из ЕГРН</w:t>
            </w:r>
            <w:r w:rsidRPr="00B01219">
              <w:rPr>
                <w:rFonts w:ascii="Times New Roman" w:hAnsi="Times New Roman"/>
                <w:sz w:val="24"/>
                <w:szCs w:val="24"/>
                <w:lang w:val="ru-RU"/>
              </w:rPr>
              <w:t xml:space="preserve"> от </w:t>
            </w:r>
            <w:r>
              <w:rPr>
                <w:rFonts w:ascii="Times New Roman" w:hAnsi="Times New Roman"/>
                <w:sz w:val="24"/>
                <w:szCs w:val="24"/>
                <w:lang w:val="ru-RU"/>
              </w:rPr>
              <w:t>13.09.2021г.</w:t>
            </w:r>
          </w:p>
        </w:tc>
      </w:tr>
      <w:tr w:rsidR="00E531C8" w:rsidRPr="007104E9" w:rsidTr="00355928">
        <w:trPr>
          <w:jc w:val="center"/>
        </w:trPr>
        <w:tc>
          <w:tcPr>
            <w:tcW w:w="790" w:type="dxa"/>
            <w:vAlign w:val="center"/>
          </w:tcPr>
          <w:p w:rsidR="00E531C8" w:rsidRPr="00B01219" w:rsidRDefault="00E531C8" w:rsidP="00355928">
            <w:pPr>
              <w:spacing w:after="0" w:line="240" w:lineRule="auto"/>
              <w:contextualSpacing/>
              <w:jc w:val="center"/>
              <w:rPr>
                <w:rFonts w:ascii="Times New Roman" w:hAnsi="Times New Roman"/>
                <w:b/>
                <w:sz w:val="24"/>
                <w:szCs w:val="24"/>
                <w:lang w:val="ru-RU"/>
              </w:rPr>
            </w:pPr>
          </w:p>
        </w:tc>
        <w:tc>
          <w:tcPr>
            <w:tcW w:w="8781" w:type="dxa"/>
            <w:vAlign w:val="center"/>
          </w:tcPr>
          <w:p w:rsidR="00E531C8" w:rsidRPr="007104E9" w:rsidRDefault="00E531C8" w:rsidP="00355928">
            <w:pPr>
              <w:spacing w:after="0" w:line="240" w:lineRule="auto"/>
              <w:contextualSpacing/>
              <w:rPr>
                <w:rFonts w:ascii="Times New Roman" w:hAnsi="Times New Roman"/>
                <w:i/>
                <w:sz w:val="24"/>
                <w:szCs w:val="24"/>
                <w:lang w:val="ru-RU"/>
              </w:rPr>
            </w:pPr>
            <w:r w:rsidRPr="007104E9">
              <w:rPr>
                <w:rFonts w:ascii="Times New Roman" w:hAnsi="Times New Roman"/>
                <w:i/>
                <w:sz w:val="24"/>
                <w:szCs w:val="24"/>
                <w:lang w:val="ru-RU"/>
              </w:rPr>
              <w:t>Иные документы</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9</w:t>
            </w:r>
          </w:p>
        </w:tc>
        <w:tc>
          <w:tcPr>
            <w:tcW w:w="8781" w:type="dxa"/>
            <w:vAlign w:val="center"/>
          </w:tcPr>
          <w:p w:rsidR="00E531C8" w:rsidRPr="00B01219" w:rsidRDefault="00A621B7" w:rsidP="00355928">
            <w:pPr>
              <w:spacing w:after="0" w:line="240" w:lineRule="auto"/>
              <w:contextualSpacing/>
              <w:rPr>
                <w:rFonts w:ascii="Times New Roman" w:hAnsi="Times New Roman"/>
                <w:sz w:val="24"/>
                <w:szCs w:val="24"/>
                <w:lang w:val="ru-RU"/>
              </w:rPr>
            </w:pPr>
            <w:r>
              <w:rPr>
                <w:rFonts w:ascii="Times New Roman" w:hAnsi="Times New Roman"/>
                <w:sz w:val="24"/>
                <w:szCs w:val="24"/>
                <w:lang w:val="ru-RU"/>
              </w:rPr>
              <w:t>Министерство природных ресурсов, лесного хозяйства и экологии Новгородской области «О предоставлении информации», от 20.07.2023 № ПР-7119-И</w:t>
            </w:r>
          </w:p>
        </w:tc>
      </w:tr>
      <w:tr w:rsidR="00E531C8" w:rsidRPr="00063B45" w:rsidTr="00355928">
        <w:trPr>
          <w:jc w:val="center"/>
        </w:trPr>
        <w:tc>
          <w:tcPr>
            <w:tcW w:w="790" w:type="dxa"/>
            <w:vAlign w:val="center"/>
          </w:tcPr>
          <w:p w:rsidR="00E531C8" w:rsidRPr="00B01219"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10</w:t>
            </w:r>
          </w:p>
        </w:tc>
        <w:tc>
          <w:tcPr>
            <w:tcW w:w="8781" w:type="dxa"/>
            <w:vAlign w:val="center"/>
          </w:tcPr>
          <w:p w:rsidR="00E531C8" w:rsidRPr="00B01219" w:rsidRDefault="00A621B7" w:rsidP="00A621B7">
            <w:pPr>
              <w:spacing w:after="0" w:line="240" w:lineRule="auto"/>
              <w:contextualSpacing/>
              <w:rPr>
                <w:rFonts w:ascii="Times New Roman" w:hAnsi="Times New Roman"/>
                <w:sz w:val="24"/>
                <w:szCs w:val="24"/>
                <w:lang w:val="ru-RU"/>
              </w:rPr>
            </w:pPr>
            <w:r>
              <w:rPr>
                <w:rFonts w:ascii="Times New Roman" w:hAnsi="Times New Roman"/>
                <w:sz w:val="24"/>
                <w:szCs w:val="24"/>
                <w:lang w:val="ru-RU"/>
              </w:rPr>
              <w:t>Министерство природных ресурсов, лесного хозяйства и экологии Новгородской области «О предоставлении информации», от 28.07.2023 № ПР-7378-И</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11</w:t>
            </w:r>
          </w:p>
        </w:tc>
        <w:tc>
          <w:tcPr>
            <w:tcW w:w="8781" w:type="dxa"/>
            <w:vAlign w:val="center"/>
          </w:tcPr>
          <w:p w:rsidR="00E531C8" w:rsidRPr="00AE1812" w:rsidRDefault="00A621B7" w:rsidP="00355928">
            <w:pPr>
              <w:spacing w:after="0" w:line="240" w:lineRule="auto"/>
              <w:contextualSpacing/>
              <w:rPr>
                <w:rFonts w:ascii="Times New Roman" w:hAnsi="Times New Roman"/>
                <w:sz w:val="24"/>
                <w:szCs w:val="24"/>
                <w:lang w:val="ru-RU"/>
              </w:rPr>
            </w:pPr>
            <w:r>
              <w:rPr>
                <w:rFonts w:ascii="Times New Roman" w:hAnsi="Times New Roman"/>
                <w:sz w:val="24"/>
                <w:szCs w:val="24"/>
                <w:lang w:val="ru-RU"/>
              </w:rPr>
              <w:t>Государственное областное казенное учреждение «Региональный центр природных ресурсов и экологии Новгоросдкой области» «О предоставлении информации», от 03.07.2023 № ОРД-180-И</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12</w:t>
            </w:r>
          </w:p>
        </w:tc>
        <w:tc>
          <w:tcPr>
            <w:tcW w:w="8781" w:type="dxa"/>
            <w:vAlign w:val="center"/>
          </w:tcPr>
          <w:p w:rsidR="00E531C8" w:rsidRPr="00AE1812" w:rsidRDefault="00A621B7" w:rsidP="00355928">
            <w:pPr>
              <w:spacing w:after="0" w:line="240" w:lineRule="auto"/>
              <w:contextualSpacing/>
              <w:rPr>
                <w:rFonts w:ascii="Times New Roman" w:hAnsi="Times New Roman"/>
                <w:sz w:val="24"/>
                <w:szCs w:val="24"/>
                <w:lang w:val="ru-RU"/>
              </w:rPr>
            </w:pPr>
            <w:r>
              <w:rPr>
                <w:rFonts w:ascii="Times New Roman" w:hAnsi="Times New Roman"/>
                <w:sz w:val="24"/>
                <w:szCs w:val="24"/>
                <w:lang w:val="ru-RU"/>
              </w:rPr>
              <w:t>Инспекция государственной охраны кульутрного наследия Новгородской области «О предоставлении информации», от 21.07.2023 № КН-2632-И</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13</w:t>
            </w:r>
          </w:p>
        </w:tc>
        <w:tc>
          <w:tcPr>
            <w:tcW w:w="8781" w:type="dxa"/>
            <w:vAlign w:val="center"/>
          </w:tcPr>
          <w:p w:rsidR="00E531C8" w:rsidRPr="00A621B7" w:rsidRDefault="00A621B7" w:rsidP="00355928">
            <w:pPr>
              <w:spacing w:after="0" w:line="240" w:lineRule="auto"/>
              <w:contextualSpacing/>
              <w:rPr>
                <w:rFonts w:ascii="Times New Roman" w:hAnsi="Times New Roman"/>
                <w:sz w:val="24"/>
                <w:szCs w:val="24"/>
                <w:lang w:val="ru-RU"/>
              </w:rPr>
            </w:pPr>
            <w:r>
              <w:rPr>
                <w:rFonts w:ascii="Times New Roman" w:hAnsi="Times New Roman"/>
                <w:sz w:val="24"/>
                <w:szCs w:val="24"/>
                <w:lang w:val="ru-RU"/>
              </w:rPr>
              <w:t>ГОКУ «НОВГОРОДАВТОДОР» «О предоставлении информации», от 28.07.2023 № 3835</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14</w:t>
            </w:r>
          </w:p>
        </w:tc>
        <w:tc>
          <w:tcPr>
            <w:tcW w:w="8781" w:type="dxa"/>
            <w:vAlign w:val="center"/>
          </w:tcPr>
          <w:p w:rsidR="00E531C8" w:rsidRPr="00B01219" w:rsidRDefault="002920FF" w:rsidP="00355928">
            <w:pPr>
              <w:spacing w:after="0" w:line="240" w:lineRule="auto"/>
              <w:contextualSpacing/>
              <w:rPr>
                <w:rFonts w:ascii="Times New Roman" w:hAnsi="Times New Roman"/>
                <w:sz w:val="24"/>
                <w:szCs w:val="24"/>
                <w:lang w:val="ru-RU"/>
              </w:rPr>
            </w:pPr>
            <w:r>
              <w:rPr>
                <w:rFonts w:ascii="Times New Roman" w:hAnsi="Times New Roman"/>
                <w:sz w:val="24"/>
                <w:szCs w:val="24"/>
                <w:lang w:val="ru-RU"/>
              </w:rPr>
              <w:t>Администрация Губернатора Новгородской области «О направлении информации», от 31.07.2023 № АГ-02-03/2712-И</w:t>
            </w:r>
          </w:p>
        </w:tc>
      </w:tr>
      <w:tr w:rsidR="00E531C8" w:rsidRPr="00063B45" w:rsidTr="00355928">
        <w:trPr>
          <w:jc w:val="center"/>
        </w:trPr>
        <w:tc>
          <w:tcPr>
            <w:tcW w:w="790" w:type="dxa"/>
            <w:vAlign w:val="center"/>
          </w:tcPr>
          <w:p w:rsidR="00E531C8" w:rsidRPr="00AE1812" w:rsidRDefault="00A621B7" w:rsidP="00355928">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15</w:t>
            </w:r>
          </w:p>
        </w:tc>
        <w:tc>
          <w:tcPr>
            <w:tcW w:w="8781" w:type="dxa"/>
            <w:vAlign w:val="center"/>
          </w:tcPr>
          <w:p w:rsidR="00E531C8" w:rsidRPr="00B01219" w:rsidRDefault="002920FF" w:rsidP="00CD2516">
            <w:pPr>
              <w:spacing w:after="0" w:line="240" w:lineRule="auto"/>
              <w:contextualSpacing/>
              <w:rPr>
                <w:rFonts w:ascii="Times New Roman" w:hAnsi="Times New Roman"/>
                <w:sz w:val="24"/>
                <w:szCs w:val="24"/>
                <w:lang w:val="ru-RU"/>
              </w:rPr>
            </w:pPr>
            <w:r>
              <w:rPr>
                <w:rFonts w:ascii="Times New Roman" w:hAnsi="Times New Roman"/>
                <w:sz w:val="24"/>
                <w:szCs w:val="24"/>
                <w:lang w:val="ru-RU"/>
              </w:rPr>
              <w:t>Комитет ветеринарии Новгородской области «Заключение», от 27.07.2023 № 1343</w:t>
            </w:r>
          </w:p>
        </w:tc>
      </w:tr>
    </w:tbl>
    <w:p w:rsidR="00E531C8" w:rsidRPr="00A22651" w:rsidRDefault="00E531C8" w:rsidP="00E531C8">
      <w:pPr>
        <w:pStyle w:val="3"/>
        <w:jc w:val="right"/>
        <w:rPr>
          <w:lang w:val="ru-RU" w:eastAsia="zh-CN"/>
        </w:rPr>
      </w:pPr>
    </w:p>
    <w:p w:rsidR="00E531C8" w:rsidRPr="00A22651" w:rsidRDefault="00E531C8" w:rsidP="00E531C8">
      <w:pPr>
        <w:jc w:val="center"/>
        <w:rPr>
          <w:lang w:val="ru-RU" w:eastAsia="zh-CN" w:bidi="ar-SA"/>
        </w:rPr>
      </w:pPr>
    </w:p>
    <w:p w:rsidR="00742D4E" w:rsidRDefault="00742D4E">
      <w:pPr>
        <w:rPr>
          <w:lang w:val="ru-RU"/>
        </w:rPr>
      </w:pPr>
    </w:p>
    <w:p w:rsidR="00742D4E" w:rsidRDefault="00742D4E">
      <w:pPr>
        <w:rPr>
          <w:lang w:val="ru-RU"/>
        </w:rPr>
      </w:pPr>
    </w:p>
    <w:p w:rsidR="00742D4E" w:rsidRPr="00FF5406" w:rsidRDefault="00742D4E">
      <w:pPr>
        <w:rPr>
          <w:lang w:val="ru-RU"/>
        </w:rPr>
      </w:pPr>
    </w:p>
    <w:sectPr w:rsidR="00742D4E" w:rsidRPr="00FF5406" w:rsidSect="00FF540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D74" w:rsidRDefault="001C0D74" w:rsidP="00FF5406">
      <w:pPr>
        <w:spacing w:after="0" w:line="240" w:lineRule="auto"/>
      </w:pPr>
      <w:r>
        <w:separator/>
      </w:r>
    </w:p>
  </w:endnote>
  <w:endnote w:type="continuationSeparator" w:id="1">
    <w:p w:rsidR="001C0D74" w:rsidRDefault="001C0D74" w:rsidP="00FF5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ourier New CYR">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E6" w:rsidRDefault="00F83DDC">
    <w:pPr>
      <w:pStyle w:val="ad"/>
      <w:jc w:val="right"/>
    </w:pPr>
    <w:fldSimple w:instr=" PAGE   \* MERGEFORMAT ">
      <w:r w:rsidR="00CB0ED4">
        <w:rPr>
          <w:noProof/>
        </w:rPr>
        <w:t>4</w:t>
      </w:r>
    </w:fldSimple>
  </w:p>
  <w:p w:rsidR="008551E6" w:rsidRDefault="008551E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D74" w:rsidRDefault="001C0D74" w:rsidP="00FF5406">
      <w:pPr>
        <w:spacing w:after="0" w:line="240" w:lineRule="auto"/>
      </w:pPr>
      <w:r>
        <w:separator/>
      </w:r>
    </w:p>
  </w:footnote>
  <w:footnote w:type="continuationSeparator" w:id="1">
    <w:p w:rsidR="001C0D74" w:rsidRDefault="001C0D74" w:rsidP="00FF5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4"/>
    <w:lvl w:ilvl="0">
      <w:start w:val="1"/>
      <w:numFmt w:val="bullet"/>
      <w:lvlText w:val=""/>
      <w:lvlJc w:val="left"/>
      <w:pPr>
        <w:tabs>
          <w:tab w:val="num" w:pos="2160"/>
        </w:tabs>
        <w:ind w:left="2160" w:hanging="360"/>
      </w:pPr>
      <w:rPr>
        <w:rFonts w:ascii="Symbol" w:hAnsi="Symbol"/>
      </w:rPr>
    </w:lvl>
  </w:abstractNum>
  <w:abstractNum w:abstractNumId="2">
    <w:nsid w:val="00000008"/>
    <w:multiLevelType w:val="singleLevel"/>
    <w:tmpl w:val="00000008"/>
    <w:name w:val="WW8Num8"/>
    <w:lvl w:ilvl="0">
      <w:start w:val="1"/>
      <w:numFmt w:val="decimal"/>
      <w:lvlText w:val="%1."/>
      <w:lvlJc w:val="left"/>
      <w:pPr>
        <w:tabs>
          <w:tab w:val="num" w:pos="-218"/>
        </w:tabs>
        <w:ind w:left="502" w:hanging="360"/>
      </w:pPr>
    </w:lvl>
  </w:abstractNum>
  <w:abstractNum w:abstractNumId="3">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nsid w:val="009B57DD"/>
    <w:multiLevelType w:val="hybridMultilevel"/>
    <w:tmpl w:val="9C3C2B4C"/>
    <w:lvl w:ilvl="0" w:tplc="BB6CBA5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6">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9">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2">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nsid w:val="124B79E8"/>
    <w:multiLevelType w:val="hybridMultilevel"/>
    <w:tmpl w:val="7F2421CE"/>
    <w:lvl w:ilvl="0" w:tplc="21AC4F3E">
      <w:start w:val="1"/>
      <w:numFmt w:val="decimal"/>
      <w:lvlText w:val="%1)"/>
      <w:lvlJc w:val="left"/>
      <w:pPr>
        <w:tabs>
          <w:tab w:val="num" w:pos="1069"/>
        </w:tabs>
        <w:ind w:left="106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7">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8">
    <w:nsid w:val="14AF4172"/>
    <w:multiLevelType w:val="hybridMultilevel"/>
    <w:tmpl w:val="DFB4B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1">
    <w:nsid w:val="151A3137"/>
    <w:multiLevelType w:val="multilevel"/>
    <w:tmpl w:val="1E2A7E7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177F2580"/>
    <w:multiLevelType w:val="hybridMultilevel"/>
    <w:tmpl w:val="C914B40C"/>
    <w:lvl w:ilvl="0" w:tplc="CA2EC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6">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7">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9">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nsid w:val="1C442695"/>
    <w:multiLevelType w:val="hybridMultilevel"/>
    <w:tmpl w:val="ED2E858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4">
    <w:nsid w:val="20DF3E71"/>
    <w:multiLevelType w:val="hybridMultilevel"/>
    <w:tmpl w:val="DB640FD6"/>
    <w:lvl w:ilvl="0" w:tplc="A5CCF19E">
      <w:start w:val="1"/>
      <w:numFmt w:val="decimal"/>
      <w:lvlText w:val="%1."/>
      <w:lvlJc w:val="left"/>
      <w:pPr>
        <w:ind w:left="1069" w:hanging="360"/>
      </w:pPr>
      <w:rPr>
        <w:rFonts w:ascii="Times New Roman" w:eastAsia="SimSun" w:hAnsi="Times New Roman" w:hint="default"/>
        <w:color w:val="00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6">
    <w:nsid w:val="21590CCD"/>
    <w:multiLevelType w:val="hybridMultilevel"/>
    <w:tmpl w:val="9BC0B690"/>
    <w:lvl w:ilvl="0" w:tplc="AA946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nsid w:val="26536895"/>
    <w:multiLevelType w:val="hybridMultilevel"/>
    <w:tmpl w:val="C914B40C"/>
    <w:lvl w:ilvl="0" w:tplc="CA2EC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7967187"/>
    <w:multiLevelType w:val="hybridMultilevel"/>
    <w:tmpl w:val="D55E2820"/>
    <w:lvl w:ilvl="0" w:tplc="FFFFFFFF">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43">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4">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5">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6">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7">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nsid w:val="2EB75EF7"/>
    <w:multiLevelType w:val="multilevel"/>
    <w:tmpl w:val="E68E7206"/>
    <w:lvl w:ilvl="0">
      <w:start w:val="8"/>
      <w:numFmt w:val="decimal"/>
      <w:lvlText w:val="%1"/>
      <w:lvlJc w:val="left"/>
      <w:pPr>
        <w:ind w:left="480" w:hanging="480"/>
      </w:pPr>
      <w:rPr>
        <w:rFonts w:hint="default"/>
      </w:rPr>
    </w:lvl>
    <w:lvl w:ilvl="1">
      <w:start w:val="2"/>
      <w:numFmt w:val="decimal"/>
      <w:lvlText w:val="%1.%2"/>
      <w:lvlJc w:val="left"/>
      <w:pPr>
        <w:ind w:left="532" w:hanging="480"/>
      </w:pPr>
      <w:rPr>
        <w:rFonts w:hint="default"/>
      </w:rPr>
    </w:lvl>
    <w:lvl w:ilvl="2">
      <w:start w:val="2"/>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49">
    <w:nsid w:val="2F200CBC"/>
    <w:multiLevelType w:val="multilevel"/>
    <w:tmpl w:val="000625C2"/>
    <w:lvl w:ilvl="0">
      <w:start w:val="1"/>
      <w:numFmt w:val="decimal"/>
      <w:lvlText w:val="%1."/>
      <w:lvlJc w:val="left"/>
      <w:pPr>
        <w:ind w:left="1069" w:hanging="360"/>
      </w:pPr>
      <w:rPr>
        <w:rFonts w:ascii="Times New Roman" w:hAnsi="Times New Roman" w:cs="Times New Roman"/>
        <w:b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2">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4">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6">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8">
    <w:nsid w:val="3AE76559"/>
    <w:multiLevelType w:val="hybridMultilevel"/>
    <w:tmpl w:val="A9165638"/>
    <w:lvl w:ilvl="0" w:tplc="FF947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1">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2">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63">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FA01A57"/>
    <w:multiLevelType w:val="hybridMultilevel"/>
    <w:tmpl w:val="A0F0B9FC"/>
    <w:lvl w:ilvl="0" w:tplc="00D4F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66">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7">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9">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70">
    <w:nsid w:val="4671151E"/>
    <w:multiLevelType w:val="hybridMultilevel"/>
    <w:tmpl w:val="E1283C22"/>
    <w:lvl w:ilvl="0" w:tplc="4BCC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2">
    <w:nsid w:val="47217A9A"/>
    <w:multiLevelType w:val="hybridMultilevel"/>
    <w:tmpl w:val="66D8F902"/>
    <w:lvl w:ilvl="0" w:tplc="6972BF0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48B21680"/>
    <w:multiLevelType w:val="multilevel"/>
    <w:tmpl w:val="CF163C92"/>
    <w:styleLink w:val="WW8Num26"/>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74">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5">
    <w:nsid w:val="4E531517"/>
    <w:multiLevelType w:val="hybridMultilevel"/>
    <w:tmpl w:val="B3DA48E2"/>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76">
    <w:nsid w:val="511E42EA"/>
    <w:multiLevelType w:val="hybridMultilevel"/>
    <w:tmpl w:val="865CECA6"/>
    <w:lvl w:ilvl="0" w:tplc="FFFFFFFF">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8">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9">
    <w:nsid w:val="578F6402"/>
    <w:multiLevelType w:val="hybridMultilevel"/>
    <w:tmpl w:val="F5CC5A5A"/>
    <w:lvl w:ilvl="0" w:tplc="FFFFFFFF">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1">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82">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4">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6">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7">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8">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9">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0">
    <w:nsid w:val="697D2224"/>
    <w:multiLevelType w:val="hybridMultilevel"/>
    <w:tmpl w:val="FB0EE4F2"/>
    <w:lvl w:ilvl="0" w:tplc="FFFFFFFF">
      <w:start w:val="1"/>
      <w:numFmt w:val="bullet"/>
      <w:lvlText w:val=""/>
      <w:lvlJc w:val="left"/>
      <w:pPr>
        <w:tabs>
          <w:tab w:val="num" w:pos="39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2">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3">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4">
    <w:nsid w:val="70D870EF"/>
    <w:multiLevelType w:val="multilevel"/>
    <w:tmpl w:val="147673B4"/>
    <w:lvl w:ilvl="0">
      <w:start w:val="8"/>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ascii="Times New Roman" w:hAnsi="Times New Roman" w:cs="Times New Roman" w:hint="default"/>
        <w:sz w:val="24"/>
        <w:szCs w:val="24"/>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5">
    <w:nsid w:val="75A45FED"/>
    <w:multiLevelType w:val="hybridMultilevel"/>
    <w:tmpl w:val="7FCE706A"/>
    <w:lvl w:ilvl="0" w:tplc="96A49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765A1C63"/>
    <w:multiLevelType w:val="hybridMultilevel"/>
    <w:tmpl w:val="D4CAD150"/>
    <w:lvl w:ilvl="0" w:tplc="904664A4">
      <w:start w:val="1"/>
      <w:numFmt w:val="decimal"/>
      <w:lvlText w:val="%1)"/>
      <w:lvlJc w:val="left"/>
      <w:pPr>
        <w:tabs>
          <w:tab w:val="num" w:pos="1069"/>
        </w:tabs>
        <w:ind w:left="106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9">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01">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02">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3">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5">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03"/>
  </w:num>
  <w:num w:numId="2">
    <w:abstractNumId w:val="16"/>
  </w:num>
  <w:num w:numId="3">
    <w:abstractNumId w:val="77"/>
  </w:num>
  <w:num w:numId="4">
    <w:abstractNumId w:val="62"/>
  </w:num>
  <w:num w:numId="5">
    <w:abstractNumId w:val="85"/>
  </w:num>
  <w:num w:numId="6">
    <w:abstractNumId w:val="71"/>
  </w:num>
  <w:num w:numId="7">
    <w:abstractNumId w:val="87"/>
  </w:num>
  <w:num w:numId="8">
    <w:abstractNumId w:val="80"/>
  </w:num>
  <w:num w:numId="9">
    <w:abstractNumId w:val="97"/>
  </w:num>
  <w:num w:numId="10">
    <w:abstractNumId w:val="69"/>
  </w:num>
  <w:num w:numId="11">
    <w:abstractNumId w:val="50"/>
  </w:num>
  <w:num w:numId="12">
    <w:abstractNumId w:val="101"/>
  </w:num>
  <w:num w:numId="13">
    <w:abstractNumId w:val="27"/>
  </w:num>
  <w:num w:numId="14">
    <w:abstractNumId w:val="63"/>
  </w:num>
  <w:num w:numId="15">
    <w:abstractNumId w:val="23"/>
  </w:num>
  <w:num w:numId="16">
    <w:abstractNumId w:val="88"/>
  </w:num>
  <w:num w:numId="17">
    <w:abstractNumId w:val="83"/>
  </w:num>
  <w:num w:numId="18">
    <w:abstractNumId w:val="100"/>
  </w:num>
  <w:num w:numId="19">
    <w:abstractNumId w:val="32"/>
  </w:num>
  <w:num w:numId="20">
    <w:abstractNumId w:val="33"/>
  </w:num>
  <w:num w:numId="21">
    <w:abstractNumId w:val="93"/>
  </w:num>
  <w:num w:numId="22">
    <w:abstractNumId w:val="25"/>
  </w:num>
  <w:num w:numId="23">
    <w:abstractNumId w:val="57"/>
  </w:num>
  <w:num w:numId="24">
    <w:abstractNumId w:val="29"/>
  </w:num>
  <w:num w:numId="25">
    <w:abstractNumId w:val="73"/>
  </w:num>
  <w:num w:numId="26">
    <w:abstractNumId w:val="102"/>
  </w:num>
  <w:num w:numId="27">
    <w:abstractNumId w:val="37"/>
  </w:num>
  <w:num w:numId="28">
    <w:abstractNumId w:val="86"/>
  </w:num>
  <w:num w:numId="29">
    <w:abstractNumId w:val="35"/>
  </w:num>
  <w:num w:numId="30">
    <w:abstractNumId w:val="19"/>
  </w:num>
  <w:num w:numId="31">
    <w:abstractNumId w:val="60"/>
  </w:num>
  <w:num w:numId="32">
    <w:abstractNumId w:val="13"/>
  </w:num>
  <w:num w:numId="33">
    <w:abstractNumId w:val="82"/>
  </w:num>
  <w:num w:numId="34">
    <w:abstractNumId w:val="92"/>
  </w:num>
  <w:num w:numId="35">
    <w:abstractNumId w:val="55"/>
  </w:num>
  <w:num w:numId="36">
    <w:abstractNumId w:val="84"/>
  </w:num>
  <w:num w:numId="37">
    <w:abstractNumId w:val="61"/>
  </w:num>
  <w:num w:numId="38">
    <w:abstractNumId w:val="47"/>
  </w:num>
  <w:num w:numId="39">
    <w:abstractNumId w:val="104"/>
  </w:num>
  <w:num w:numId="40">
    <w:abstractNumId w:val="51"/>
  </w:num>
  <w:num w:numId="41">
    <w:abstractNumId w:val="53"/>
  </w:num>
  <w:num w:numId="42">
    <w:abstractNumId w:val="3"/>
  </w:num>
  <w:num w:numId="43">
    <w:abstractNumId w:val="45"/>
  </w:num>
  <w:num w:numId="44">
    <w:abstractNumId w:val="12"/>
  </w:num>
  <w:num w:numId="45">
    <w:abstractNumId w:val="98"/>
  </w:num>
  <w:num w:numId="46">
    <w:abstractNumId w:val="91"/>
  </w:num>
  <w:num w:numId="47">
    <w:abstractNumId w:val="46"/>
  </w:num>
  <w:num w:numId="48">
    <w:abstractNumId w:val="9"/>
  </w:num>
  <w:num w:numId="49">
    <w:abstractNumId w:val="78"/>
  </w:num>
  <w:num w:numId="50">
    <w:abstractNumId w:val="42"/>
  </w:num>
  <w:num w:numId="51">
    <w:abstractNumId w:val="105"/>
  </w:num>
  <w:num w:numId="52">
    <w:abstractNumId w:val="81"/>
  </w:num>
  <w:num w:numId="53">
    <w:abstractNumId w:val="54"/>
  </w:num>
  <w:num w:numId="54">
    <w:abstractNumId w:val="59"/>
  </w:num>
  <w:num w:numId="55">
    <w:abstractNumId w:val="99"/>
  </w:num>
  <w:num w:numId="56">
    <w:abstractNumId w:val="68"/>
  </w:num>
  <w:num w:numId="57">
    <w:abstractNumId w:val="8"/>
  </w:num>
  <w:num w:numId="58">
    <w:abstractNumId w:val="65"/>
  </w:num>
  <w:num w:numId="59">
    <w:abstractNumId w:val="28"/>
  </w:num>
  <w:num w:numId="60">
    <w:abstractNumId w:val="26"/>
  </w:num>
  <w:num w:numId="61">
    <w:abstractNumId w:val="38"/>
  </w:num>
  <w:num w:numId="62">
    <w:abstractNumId w:val="89"/>
  </w:num>
  <w:num w:numId="63">
    <w:abstractNumId w:val="52"/>
  </w:num>
  <w:num w:numId="64">
    <w:abstractNumId w:val="44"/>
  </w:num>
  <w:num w:numId="65">
    <w:abstractNumId w:val="66"/>
  </w:num>
  <w:num w:numId="66">
    <w:abstractNumId w:val="17"/>
  </w:num>
  <w:num w:numId="67">
    <w:abstractNumId w:val="40"/>
  </w:num>
  <w:num w:numId="68">
    <w:abstractNumId w:val="56"/>
  </w:num>
  <w:num w:numId="69">
    <w:abstractNumId w:val="7"/>
  </w:num>
  <w:num w:numId="70">
    <w:abstractNumId w:val="30"/>
  </w:num>
  <w:num w:numId="71">
    <w:abstractNumId w:val="67"/>
  </w:num>
  <w:num w:numId="72">
    <w:abstractNumId w:val="43"/>
  </w:num>
  <w:num w:numId="73">
    <w:abstractNumId w:val="10"/>
  </w:num>
  <w:num w:numId="74">
    <w:abstractNumId w:val="6"/>
  </w:num>
  <w:num w:numId="75">
    <w:abstractNumId w:val="14"/>
  </w:num>
  <w:num w:numId="76">
    <w:abstractNumId w:val="20"/>
  </w:num>
  <w:num w:numId="77">
    <w:abstractNumId w:val="11"/>
  </w:num>
  <w:num w:numId="78">
    <w:abstractNumId w:val="74"/>
  </w:num>
  <w:num w:numId="79">
    <w:abstractNumId w:val="5"/>
  </w:num>
  <w:num w:numId="80">
    <w:abstractNumId w:val="90"/>
  </w:num>
  <w:num w:numId="81">
    <w:abstractNumId w:val="75"/>
  </w:num>
  <w:num w:numId="82">
    <w:abstractNumId w:val="31"/>
  </w:num>
  <w:num w:numId="83">
    <w:abstractNumId w:val="0"/>
  </w:num>
  <w:num w:numId="84">
    <w:abstractNumId w:val="36"/>
  </w:num>
  <w:num w:numId="85">
    <w:abstractNumId w:val="2"/>
  </w:num>
  <w:num w:numId="86">
    <w:abstractNumId w:val="21"/>
  </w:num>
  <w:num w:numId="87">
    <w:abstractNumId w:val="24"/>
  </w:num>
  <w:num w:numId="88">
    <w:abstractNumId w:val="24"/>
    <w:lvlOverride w:ilvl="0">
      <w:lvl w:ilvl="0">
        <w:numFmt w:val="decimal"/>
        <w:lvlText w:val=""/>
        <w:lvlJc w:val="left"/>
      </w:lvl>
    </w:lvlOverride>
    <w:lvlOverride w:ilvl="1">
      <w:lvl w:ilvl="1">
        <w:numFmt w:val="decimal"/>
        <w:lvlText w:val=""/>
        <w:lvlJc w:val="left"/>
      </w:lvl>
    </w:lvlOverride>
    <w:lvlOverride w:ilvl="2">
      <w:lvl w:ilvl="2">
        <w:start w:val="1"/>
        <w:numFmt w:val="decimal"/>
        <w:lvlText w:val="%3."/>
        <w:lvlJc w:val="left"/>
        <w:pPr>
          <w:ind w:left="1440" w:hanging="360"/>
        </w:pPr>
      </w:lvl>
    </w:lvlOverride>
  </w:num>
  <w:num w:numId="89">
    <w:abstractNumId w:val="49"/>
  </w:num>
  <w:num w:numId="90">
    <w:abstractNumId w:val="64"/>
  </w:num>
  <w:num w:numId="91">
    <w:abstractNumId w:val="95"/>
  </w:num>
  <w:num w:numId="92">
    <w:abstractNumId w:val="96"/>
  </w:num>
  <w:num w:numId="93">
    <w:abstractNumId w:val="79"/>
  </w:num>
  <w:num w:numId="94">
    <w:abstractNumId w:val="76"/>
  </w:num>
  <w:num w:numId="95">
    <w:abstractNumId w:val="15"/>
  </w:num>
  <w:num w:numId="96">
    <w:abstractNumId w:val="41"/>
  </w:num>
  <w:num w:numId="97">
    <w:abstractNumId w:val="22"/>
  </w:num>
  <w:num w:numId="98">
    <w:abstractNumId w:val="39"/>
  </w:num>
  <w:num w:numId="99">
    <w:abstractNumId w:val="18"/>
  </w:num>
  <w:num w:numId="100">
    <w:abstractNumId w:val="72"/>
  </w:num>
  <w:num w:numId="101">
    <w:abstractNumId w:val="4"/>
  </w:num>
  <w:num w:numId="102">
    <w:abstractNumId w:val="70"/>
  </w:num>
  <w:num w:numId="103">
    <w:abstractNumId w:val="34"/>
  </w:num>
  <w:num w:numId="104">
    <w:abstractNumId w:val="58"/>
  </w:num>
  <w:num w:numId="105">
    <w:abstractNumId w:val="48"/>
  </w:num>
  <w:num w:numId="106">
    <w:abstractNumId w:val="94"/>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F5406"/>
    <w:rsid w:val="00012F8F"/>
    <w:rsid w:val="0001631D"/>
    <w:rsid w:val="000163B2"/>
    <w:rsid w:val="000217FE"/>
    <w:rsid w:val="00024636"/>
    <w:rsid w:val="00024AB8"/>
    <w:rsid w:val="000256CB"/>
    <w:rsid w:val="00031BBD"/>
    <w:rsid w:val="00032AF4"/>
    <w:rsid w:val="000336EE"/>
    <w:rsid w:val="00033C95"/>
    <w:rsid w:val="00035BFC"/>
    <w:rsid w:val="00037249"/>
    <w:rsid w:val="0004166B"/>
    <w:rsid w:val="000421B2"/>
    <w:rsid w:val="00047760"/>
    <w:rsid w:val="00051EC8"/>
    <w:rsid w:val="00055E75"/>
    <w:rsid w:val="00056ED4"/>
    <w:rsid w:val="00057FF5"/>
    <w:rsid w:val="00061880"/>
    <w:rsid w:val="00061C8D"/>
    <w:rsid w:val="00061EB5"/>
    <w:rsid w:val="00063B45"/>
    <w:rsid w:val="00064CDE"/>
    <w:rsid w:val="000700F8"/>
    <w:rsid w:val="00071F8D"/>
    <w:rsid w:val="0007524B"/>
    <w:rsid w:val="00075AC4"/>
    <w:rsid w:val="00077DB8"/>
    <w:rsid w:val="00082C35"/>
    <w:rsid w:val="00084D89"/>
    <w:rsid w:val="000850F5"/>
    <w:rsid w:val="00085BE5"/>
    <w:rsid w:val="0008709C"/>
    <w:rsid w:val="00092D0C"/>
    <w:rsid w:val="0009315C"/>
    <w:rsid w:val="00093A6F"/>
    <w:rsid w:val="00093C49"/>
    <w:rsid w:val="00095109"/>
    <w:rsid w:val="000967D9"/>
    <w:rsid w:val="0009725A"/>
    <w:rsid w:val="000A1856"/>
    <w:rsid w:val="000A49F6"/>
    <w:rsid w:val="000B0ED3"/>
    <w:rsid w:val="000B1A26"/>
    <w:rsid w:val="000B6AD1"/>
    <w:rsid w:val="000B7EF3"/>
    <w:rsid w:val="000C2CE4"/>
    <w:rsid w:val="000C306B"/>
    <w:rsid w:val="000C3608"/>
    <w:rsid w:val="000C6C33"/>
    <w:rsid w:val="000D08C2"/>
    <w:rsid w:val="000D1B5F"/>
    <w:rsid w:val="000D3FE5"/>
    <w:rsid w:val="000D671B"/>
    <w:rsid w:val="000D68FE"/>
    <w:rsid w:val="000E0D18"/>
    <w:rsid w:val="000E144C"/>
    <w:rsid w:val="000E1D80"/>
    <w:rsid w:val="000E4FED"/>
    <w:rsid w:val="000F026B"/>
    <w:rsid w:val="000F0B3D"/>
    <w:rsid w:val="000F2BBA"/>
    <w:rsid w:val="000F5EB0"/>
    <w:rsid w:val="001018A2"/>
    <w:rsid w:val="001033EE"/>
    <w:rsid w:val="00103944"/>
    <w:rsid w:val="00103F48"/>
    <w:rsid w:val="00104EE7"/>
    <w:rsid w:val="00105917"/>
    <w:rsid w:val="00107805"/>
    <w:rsid w:val="001079ED"/>
    <w:rsid w:val="0011125A"/>
    <w:rsid w:val="00112F37"/>
    <w:rsid w:val="001216C4"/>
    <w:rsid w:val="00123541"/>
    <w:rsid w:val="00126471"/>
    <w:rsid w:val="00126FC6"/>
    <w:rsid w:val="001327FA"/>
    <w:rsid w:val="001338A5"/>
    <w:rsid w:val="001357B5"/>
    <w:rsid w:val="00142FE0"/>
    <w:rsid w:val="001434A9"/>
    <w:rsid w:val="0015200B"/>
    <w:rsid w:val="00152029"/>
    <w:rsid w:val="00152AFE"/>
    <w:rsid w:val="00161A05"/>
    <w:rsid w:val="0016256D"/>
    <w:rsid w:val="00164415"/>
    <w:rsid w:val="0016535F"/>
    <w:rsid w:val="00166339"/>
    <w:rsid w:val="00171399"/>
    <w:rsid w:val="00171C13"/>
    <w:rsid w:val="00175DD1"/>
    <w:rsid w:val="0017722E"/>
    <w:rsid w:val="00177977"/>
    <w:rsid w:val="00181CA8"/>
    <w:rsid w:val="0018206B"/>
    <w:rsid w:val="001820C1"/>
    <w:rsid w:val="00182B26"/>
    <w:rsid w:val="00182BC1"/>
    <w:rsid w:val="00185F9E"/>
    <w:rsid w:val="00187876"/>
    <w:rsid w:val="00190BD1"/>
    <w:rsid w:val="00191791"/>
    <w:rsid w:val="00191F7E"/>
    <w:rsid w:val="00193EAA"/>
    <w:rsid w:val="001948A1"/>
    <w:rsid w:val="001948C9"/>
    <w:rsid w:val="001949F9"/>
    <w:rsid w:val="0019621E"/>
    <w:rsid w:val="001A0C23"/>
    <w:rsid w:val="001A14B8"/>
    <w:rsid w:val="001A1EA6"/>
    <w:rsid w:val="001A2F7B"/>
    <w:rsid w:val="001A346D"/>
    <w:rsid w:val="001A404D"/>
    <w:rsid w:val="001A4D8B"/>
    <w:rsid w:val="001A7010"/>
    <w:rsid w:val="001A7E08"/>
    <w:rsid w:val="001B0CE1"/>
    <w:rsid w:val="001B1E0F"/>
    <w:rsid w:val="001B6664"/>
    <w:rsid w:val="001B7D3C"/>
    <w:rsid w:val="001C0D74"/>
    <w:rsid w:val="001C383E"/>
    <w:rsid w:val="001D0185"/>
    <w:rsid w:val="001D362C"/>
    <w:rsid w:val="001D4557"/>
    <w:rsid w:val="001D4B3A"/>
    <w:rsid w:val="001E161A"/>
    <w:rsid w:val="001E1C93"/>
    <w:rsid w:val="001E2853"/>
    <w:rsid w:val="001E784B"/>
    <w:rsid w:val="001E7BC4"/>
    <w:rsid w:val="001E7C09"/>
    <w:rsid w:val="001F1524"/>
    <w:rsid w:val="001F32CA"/>
    <w:rsid w:val="001F3457"/>
    <w:rsid w:val="001F40ED"/>
    <w:rsid w:val="00200957"/>
    <w:rsid w:val="00205311"/>
    <w:rsid w:val="0020634B"/>
    <w:rsid w:val="00211FEB"/>
    <w:rsid w:val="0021229A"/>
    <w:rsid w:val="0021463B"/>
    <w:rsid w:val="002159F8"/>
    <w:rsid w:val="00215DA3"/>
    <w:rsid w:val="00216BEA"/>
    <w:rsid w:val="002221CC"/>
    <w:rsid w:val="002234B4"/>
    <w:rsid w:val="00225144"/>
    <w:rsid w:val="00226790"/>
    <w:rsid w:val="00230E5C"/>
    <w:rsid w:val="002323A1"/>
    <w:rsid w:val="00234418"/>
    <w:rsid w:val="002344E4"/>
    <w:rsid w:val="00240480"/>
    <w:rsid w:val="002407B1"/>
    <w:rsid w:val="002467FE"/>
    <w:rsid w:val="0025394E"/>
    <w:rsid w:val="00253DC8"/>
    <w:rsid w:val="0025410C"/>
    <w:rsid w:val="00254A4D"/>
    <w:rsid w:val="00261721"/>
    <w:rsid w:val="002657C4"/>
    <w:rsid w:val="00265B86"/>
    <w:rsid w:val="0026631A"/>
    <w:rsid w:val="0026641C"/>
    <w:rsid w:val="002665BB"/>
    <w:rsid w:val="002703A1"/>
    <w:rsid w:val="00270ACA"/>
    <w:rsid w:val="00271F31"/>
    <w:rsid w:val="00272DB9"/>
    <w:rsid w:val="002752DD"/>
    <w:rsid w:val="002762AE"/>
    <w:rsid w:val="00276D97"/>
    <w:rsid w:val="00280E58"/>
    <w:rsid w:val="00281BC8"/>
    <w:rsid w:val="00282066"/>
    <w:rsid w:val="0028251F"/>
    <w:rsid w:val="002849AB"/>
    <w:rsid w:val="0028549C"/>
    <w:rsid w:val="00285AC5"/>
    <w:rsid w:val="00285E46"/>
    <w:rsid w:val="0028710E"/>
    <w:rsid w:val="002875A4"/>
    <w:rsid w:val="00290496"/>
    <w:rsid w:val="002920FF"/>
    <w:rsid w:val="002936F9"/>
    <w:rsid w:val="00294167"/>
    <w:rsid w:val="00296232"/>
    <w:rsid w:val="0029749D"/>
    <w:rsid w:val="002A09BE"/>
    <w:rsid w:val="002A17E1"/>
    <w:rsid w:val="002A1AFC"/>
    <w:rsid w:val="002A1EC8"/>
    <w:rsid w:val="002A5314"/>
    <w:rsid w:val="002A7852"/>
    <w:rsid w:val="002A7C86"/>
    <w:rsid w:val="002B1728"/>
    <w:rsid w:val="002B22BB"/>
    <w:rsid w:val="002B45FA"/>
    <w:rsid w:val="002B5B36"/>
    <w:rsid w:val="002B617F"/>
    <w:rsid w:val="002B68AA"/>
    <w:rsid w:val="002B7B24"/>
    <w:rsid w:val="002B7B5C"/>
    <w:rsid w:val="002C48C3"/>
    <w:rsid w:val="002C5043"/>
    <w:rsid w:val="002C5153"/>
    <w:rsid w:val="002C73F0"/>
    <w:rsid w:val="002C7FD0"/>
    <w:rsid w:val="002D0BD0"/>
    <w:rsid w:val="002D2232"/>
    <w:rsid w:val="002D55EC"/>
    <w:rsid w:val="002E1A76"/>
    <w:rsid w:val="002E21D7"/>
    <w:rsid w:val="002E7B90"/>
    <w:rsid w:val="002F11D2"/>
    <w:rsid w:val="002F3518"/>
    <w:rsid w:val="002F51C5"/>
    <w:rsid w:val="002F77EF"/>
    <w:rsid w:val="002F78D6"/>
    <w:rsid w:val="00301AB3"/>
    <w:rsid w:val="003049E8"/>
    <w:rsid w:val="00307F4A"/>
    <w:rsid w:val="00313D22"/>
    <w:rsid w:val="00313D5B"/>
    <w:rsid w:val="003144F5"/>
    <w:rsid w:val="00315640"/>
    <w:rsid w:val="00321406"/>
    <w:rsid w:val="00322302"/>
    <w:rsid w:val="0032235B"/>
    <w:rsid w:val="00323FCA"/>
    <w:rsid w:val="00324BBF"/>
    <w:rsid w:val="00324BFD"/>
    <w:rsid w:val="00333BEE"/>
    <w:rsid w:val="00334C38"/>
    <w:rsid w:val="0034170D"/>
    <w:rsid w:val="0034265D"/>
    <w:rsid w:val="00342EF1"/>
    <w:rsid w:val="00344FB4"/>
    <w:rsid w:val="003454E6"/>
    <w:rsid w:val="003455C2"/>
    <w:rsid w:val="00345E5B"/>
    <w:rsid w:val="00346055"/>
    <w:rsid w:val="00346FDF"/>
    <w:rsid w:val="00347F83"/>
    <w:rsid w:val="0035052C"/>
    <w:rsid w:val="003547EC"/>
    <w:rsid w:val="00355928"/>
    <w:rsid w:val="00356F7A"/>
    <w:rsid w:val="00357621"/>
    <w:rsid w:val="00362D8A"/>
    <w:rsid w:val="00370EDE"/>
    <w:rsid w:val="00371C0E"/>
    <w:rsid w:val="00373601"/>
    <w:rsid w:val="00373CBB"/>
    <w:rsid w:val="003741EA"/>
    <w:rsid w:val="00374801"/>
    <w:rsid w:val="00374FD8"/>
    <w:rsid w:val="00375833"/>
    <w:rsid w:val="0037788C"/>
    <w:rsid w:val="003825AA"/>
    <w:rsid w:val="00393649"/>
    <w:rsid w:val="003970C3"/>
    <w:rsid w:val="003A0331"/>
    <w:rsid w:val="003A1FF9"/>
    <w:rsid w:val="003A3A8E"/>
    <w:rsid w:val="003A4089"/>
    <w:rsid w:val="003A6645"/>
    <w:rsid w:val="003B0527"/>
    <w:rsid w:val="003B0B83"/>
    <w:rsid w:val="003B2842"/>
    <w:rsid w:val="003B6ADD"/>
    <w:rsid w:val="003C01A5"/>
    <w:rsid w:val="003C037F"/>
    <w:rsid w:val="003C0D15"/>
    <w:rsid w:val="003C7CA3"/>
    <w:rsid w:val="003D0F64"/>
    <w:rsid w:val="003D1322"/>
    <w:rsid w:val="003D320B"/>
    <w:rsid w:val="003D4A6F"/>
    <w:rsid w:val="003D5FF7"/>
    <w:rsid w:val="003D678C"/>
    <w:rsid w:val="003D7FDB"/>
    <w:rsid w:val="003E2EBE"/>
    <w:rsid w:val="003E597E"/>
    <w:rsid w:val="003E6686"/>
    <w:rsid w:val="003E7BAF"/>
    <w:rsid w:val="003F253F"/>
    <w:rsid w:val="003F4F7C"/>
    <w:rsid w:val="003F55EB"/>
    <w:rsid w:val="003F5660"/>
    <w:rsid w:val="003F5A9E"/>
    <w:rsid w:val="003F61E2"/>
    <w:rsid w:val="003F6225"/>
    <w:rsid w:val="003F79B0"/>
    <w:rsid w:val="00400B4F"/>
    <w:rsid w:val="004029B2"/>
    <w:rsid w:val="00403112"/>
    <w:rsid w:val="0040406B"/>
    <w:rsid w:val="0040494A"/>
    <w:rsid w:val="004102A5"/>
    <w:rsid w:val="00413816"/>
    <w:rsid w:val="00413F37"/>
    <w:rsid w:val="004167AF"/>
    <w:rsid w:val="00416817"/>
    <w:rsid w:val="00416B9D"/>
    <w:rsid w:val="0042038D"/>
    <w:rsid w:val="004231EF"/>
    <w:rsid w:val="00425B54"/>
    <w:rsid w:val="00426D3F"/>
    <w:rsid w:val="00431810"/>
    <w:rsid w:val="00431FE0"/>
    <w:rsid w:val="004351C8"/>
    <w:rsid w:val="0043534E"/>
    <w:rsid w:val="00442165"/>
    <w:rsid w:val="00443F56"/>
    <w:rsid w:val="00460685"/>
    <w:rsid w:val="0046333E"/>
    <w:rsid w:val="004658BA"/>
    <w:rsid w:val="00472644"/>
    <w:rsid w:val="00476C92"/>
    <w:rsid w:val="00476F49"/>
    <w:rsid w:val="00480D8A"/>
    <w:rsid w:val="004817CD"/>
    <w:rsid w:val="00486074"/>
    <w:rsid w:val="00486BD0"/>
    <w:rsid w:val="004919BC"/>
    <w:rsid w:val="00491EF0"/>
    <w:rsid w:val="004933A0"/>
    <w:rsid w:val="0049402D"/>
    <w:rsid w:val="0049651C"/>
    <w:rsid w:val="00496627"/>
    <w:rsid w:val="00497AFB"/>
    <w:rsid w:val="004A0F1D"/>
    <w:rsid w:val="004A206E"/>
    <w:rsid w:val="004A3D50"/>
    <w:rsid w:val="004A5EE9"/>
    <w:rsid w:val="004B0CCF"/>
    <w:rsid w:val="004B6C91"/>
    <w:rsid w:val="004B6FFF"/>
    <w:rsid w:val="004B7F7E"/>
    <w:rsid w:val="004C4C4F"/>
    <w:rsid w:val="004C5B3A"/>
    <w:rsid w:val="004C65C4"/>
    <w:rsid w:val="004C65F8"/>
    <w:rsid w:val="004C6C98"/>
    <w:rsid w:val="004C754E"/>
    <w:rsid w:val="004D4D5B"/>
    <w:rsid w:val="004D509B"/>
    <w:rsid w:val="004D58D3"/>
    <w:rsid w:val="004E198C"/>
    <w:rsid w:val="004E3F52"/>
    <w:rsid w:val="004E6239"/>
    <w:rsid w:val="004E7FEF"/>
    <w:rsid w:val="004F0728"/>
    <w:rsid w:val="004F0B25"/>
    <w:rsid w:val="004F2247"/>
    <w:rsid w:val="004F3824"/>
    <w:rsid w:val="004F3A2C"/>
    <w:rsid w:val="004F6356"/>
    <w:rsid w:val="004F6E14"/>
    <w:rsid w:val="00500CC2"/>
    <w:rsid w:val="0050298D"/>
    <w:rsid w:val="00507655"/>
    <w:rsid w:val="00507CCF"/>
    <w:rsid w:val="005151FB"/>
    <w:rsid w:val="00515BF3"/>
    <w:rsid w:val="0051778E"/>
    <w:rsid w:val="00520435"/>
    <w:rsid w:val="0052060E"/>
    <w:rsid w:val="00521E68"/>
    <w:rsid w:val="00524CDC"/>
    <w:rsid w:val="00525AEA"/>
    <w:rsid w:val="00526198"/>
    <w:rsid w:val="00527DF3"/>
    <w:rsid w:val="005304B1"/>
    <w:rsid w:val="00530B0F"/>
    <w:rsid w:val="005356A1"/>
    <w:rsid w:val="005360D7"/>
    <w:rsid w:val="00540F44"/>
    <w:rsid w:val="0054194C"/>
    <w:rsid w:val="00542ECD"/>
    <w:rsid w:val="0054419A"/>
    <w:rsid w:val="00544587"/>
    <w:rsid w:val="00554C7C"/>
    <w:rsid w:val="00556104"/>
    <w:rsid w:val="00561BC5"/>
    <w:rsid w:val="00563642"/>
    <w:rsid w:val="00564724"/>
    <w:rsid w:val="00570736"/>
    <w:rsid w:val="00571005"/>
    <w:rsid w:val="005710BC"/>
    <w:rsid w:val="005714A8"/>
    <w:rsid w:val="005754EF"/>
    <w:rsid w:val="00577561"/>
    <w:rsid w:val="0057770C"/>
    <w:rsid w:val="00577744"/>
    <w:rsid w:val="00582060"/>
    <w:rsid w:val="0058358B"/>
    <w:rsid w:val="00584D9F"/>
    <w:rsid w:val="005857D3"/>
    <w:rsid w:val="005859C8"/>
    <w:rsid w:val="00585CB6"/>
    <w:rsid w:val="00587A01"/>
    <w:rsid w:val="005902EC"/>
    <w:rsid w:val="0059106F"/>
    <w:rsid w:val="00592DAC"/>
    <w:rsid w:val="00593F44"/>
    <w:rsid w:val="0059544B"/>
    <w:rsid w:val="00597502"/>
    <w:rsid w:val="005A04B5"/>
    <w:rsid w:val="005A37AB"/>
    <w:rsid w:val="005A37AF"/>
    <w:rsid w:val="005A3ADF"/>
    <w:rsid w:val="005A3EA1"/>
    <w:rsid w:val="005A52B1"/>
    <w:rsid w:val="005A5EBF"/>
    <w:rsid w:val="005A707D"/>
    <w:rsid w:val="005B0803"/>
    <w:rsid w:val="005B10E2"/>
    <w:rsid w:val="005B43FC"/>
    <w:rsid w:val="005B4B0E"/>
    <w:rsid w:val="005B5851"/>
    <w:rsid w:val="005C14B4"/>
    <w:rsid w:val="005C16C7"/>
    <w:rsid w:val="005C21B7"/>
    <w:rsid w:val="005C597F"/>
    <w:rsid w:val="005C6A16"/>
    <w:rsid w:val="005D27E6"/>
    <w:rsid w:val="005D5336"/>
    <w:rsid w:val="005D7E66"/>
    <w:rsid w:val="005E145F"/>
    <w:rsid w:val="005E253A"/>
    <w:rsid w:val="005E569B"/>
    <w:rsid w:val="005E5B4C"/>
    <w:rsid w:val="005E5C6C"/>
    <w:rsid w:val="005E71C4"/>
    <w:rsid w:val="005E7453"/>
    <w:rsid w:val="005E7F01"/>
    <w:rsid w:val="005F26FB"/>
    <w:rsid w:val="005F2BC5"/>
    <w:rsid w:val="005F6287"/>
    <w:rsid w:val="005F7441"/>
    <w:rsid w:val="00602353"/>
    <w:rsid w:val="00604EB0"/>
    <w:rsid w:val="00605879"/>
    <w:rsid w:val="00605AAA"/>
    <w:rsid w:val="00611CFF"/>
    <w:rsid w:val="006130DC"/>
    <w:rsid w:val="0061332D"/>
    <w:rsid w:val="006155E8"/>
    <w:rsid w:val="00615BDC"/>
    <w:rsid w:val="006161B0"/>
    <w:rsid w:val="0062787E"/>
    <w:rsid w:val="00630580"/>
    <w:rsid w:val="00635629"/>
    <w:rsid w:val="00635E35"/>
    <w:rsid w:val="00636826"/>
    <w:rsid w:val="00640FB0"/>
    <w:rsid w:val="00645234"/>
    <w:rsid w:val="00645E02"/>
    <w:rsid w:val="006463D5"/>
    <w:rsid w:val="0065062E"/>
    <w:rsid w:val="0065099A"/>
    <w:rsid w:val="00652805"/>
    <w:rsid w:val="00654025"/>
    <w:rsid w:val="0066078C"/>
    <w:rsid w:val="00661E0E"/>
    <w:rsid w:val="0066591E"/>
    <w:rsid w:val="00670C36"/>
    <w:rsid w:val="00671413"/>
    <w:rsid w:val="006736A9"/>
    <w:rsid w:val="006757D3"/>
    <w:rsid w:val="006777AF"/>
    <w:rsid w:val="00681B89"/>
    <w:rsid w:val="0068655E"/>
    <w:rsid w:val="00686671"/>
    <w:rsid w:val="00687A45"/>
    <w:rsid w:val="00692B60"/>
    <w:rsid w:val="00693CEF"/>
    <w:rsid w:val="00694D77"/>
    <w:rsid w:val="0069564E"/>
    <w:rsid w:val="00696CD4"/>
    <w:rsid w:val="00696F22"/>
    <w:rsid w:val="006976AB"/>
    <w:rsid w:val="00697718"/>
    <w:rsid w:val="006A01BF"/>
    <w:rsid w:val="006A0ADA"/>
    <w:rsid w:val="006A5526"/>
    <w:rsid w:val="006A6B6B"/>
    <w:rsid w:val="006A6BC7"/>
    <w:rsid w:val="006B0455"/>
    <w:rsid w:val="006B1EA0"/>
    <w:rsid w:val="006B31A0"/>
    <w:rsid w:val="006B3D5B"/>
    <w:rsid w:val="006B552C"/>
    <w:rsid w:val="006C3C51"/>
    <w:rsid w:val="006D32C4"/>
    <w:rsid w:val="006D59FC"/>
    <w:rsid w:val="006D6587"/>
    <w:rsid w:val="006D7CC6"/>
    <w:rsid w:val="006E0F3C"/>
    <w:rsid w:val="006E10F9"/>
    <w:rsid w:val="006E1AE5"/>
    <w:rsid w:val="006E3F4F"/>
    <w:rsid w:val="006E4865"/>
    <w:rsid w:val="006E4A19"/>
    <w:rsid w:val="006E512F"/>
    <w:rsid w:val="006E52DE"/>
    <w:rsid w:val="006F00C4"/>
    <w:rsid w:val="006F01DA"/>
    <w:rsid w:val="006F0BA9"/>
    <w:rsid w:val="006F6330"/>
    <w:rsid w:val="006F659F"/>
    <w:rsid w:val="006F7600"/>
    <w:rsid w:val="006F7667"/>
    <w:rsid w:val="006F7885"/>
    <w:rsid w:val="007003EF"/>
    <w:rsid w:val="0070284E"/>
    <w:rsid w:val="00702892"/>
    <w:rsid w:val="00706968"/>
    <w:rsid w:val="007104E9"/>
    <w:rsid w:val="00711D60"/>
    <w:rsid w:val="007127A8"/>
    <w:rsid w:val="007200DE"/>
    <w:rsid w:val="00720465"/>
    <w:rsid w:val="007216D6"/>
    <w:rsid w:val="00722DEA"/>
    <w:rsid w:val="00726E8A"/>
    <w:rsid w:val="007278A3"/>
    <w:rsid w:val="00733556"/>
    <w:rsid w:val="00734973"/>
    <w:rsid w:val="00734A67"/>
    <w:rsid w:val="00735EFB"/>
    <w:rsid w:val="00741A3B"/>
    <w:rsid w:val="00742D4E"/>
    <w:rsid w:val="007439A3"/>
    <w:rsid w:val="00746115"/>
    <w:rsid w:val="00747099"/>
    <w:rsid w:val="00751811"/>
    <w:rsid w:val="007532F5"/>
    <w:rsid w:val="007535DB"/>
    <w:rsid w:val="00754FEC"/>
    <w:rsid w:val="007575F4"/>
    <w:rsid w:val="00760470"/>
    <w:rsid w:val="00764E29"/>
    <w:rsid w:val="00767A3A"/>
    <w:rsid w:val="0077291A"/>
    <w:rsid w:val="00774C81"/>
    <w:rsid w:val="0077628D"/>
    <w:rsid w:val="00780403"/>
    <w:rsid w:val="00780DF0"/>
    <w:rsid w:val="00781399"/>
    <w:rsid w:val="00781F1A"/>
    <w:rsid w:val="00784AEF"/>
    <w:rsid w:val="00785691"/>
    <w:rsid w:val="00793A2F"/>
    <w:rsid w:val="00795018"/>
    <w:rsid w:val="007A2303"/>
    <w:rsid w:val="007B0078"/>
    <w:rsid w:val="007B5672"/>
    <w:rsid w:val="007B5995"/>
    <w:rsid w:val="007B6681"/>
    <w:rsid w:val="007C10D5"/>
    <w:rsid w:val="007C2F43"/>
    <w:rsid w:val="007C5A98"/>
    <w:rsid w:val="007D047C"/>
    <w:rsid w:val="007D166F"/>
    <w:rsid w:val="007D3767"/>
    <w:rsid w:val="007D37C9"/>
    <w:rsid w:val="007D3922"/>
    <w:rsid w:val="007D54BE"/>
    <w:rsid w:val="007D5D94"/>
    <w:rsid w:val="007D66CA"/>
    <w:rsid w:val="007D7659"/>
    <w:rsid w:val="007E34D4"/>
    <w:rsid w:val="007E40E4"/>
    <w:rsid w:val="007E4D17"/>
    <w:rsid w:val="007E4E11"/>
    <w:rsid w:val="007E50BD"/>
    <w:rsid w:val="007F0024"/>
    <w:rsid w:val="007F0399"/>
    <w:rsid w:val="007F04BF"/>
    <w:rsid w:val="007F1455"/>
    <w:rsid w:val="007F1E40"/>
    <w:rsid w:val="007F25A0"/>
    <w:rsid w:val="007F3F99"/>
    <w:rsid w:val="007F7695"/>
    <w:rsid w:val="0080575F"/>
    <w:rsid w:val="00805FD2"/>
    <w:rsid w:val="00812E52"/>
    <w:rsid w:val="00815958"/>
    <w:rsid w:val="0081629C"/>
    <w:rsid w:val="00817AD5"/>
    <w:rsid w:val="00821135"/>
    <w:rsid w:val="00827223"/>
    <w:rsid w:val="00834831"/>
    <w:rsid w:val="008376DD"/>
    <w:rsid w:val="00840BA8"/>
    <w:rsid w:val="00844F57"/>
    <w:rsid w:val="00846E2B"/>
    <w:rsid w:val="00847FDE"/>
    <w:rsid w:val="00853CE4"/>
    <w:rsid w:val="008551E6"/>
    <w:rsid w:val="0085569F"/>
    <w:rsid w:val="00855D41"/>
    <w:rsid w:val="00856136"/>
    <w:rsid w:val="0086095F"/>
    <w:rsid w:val="00860DB5"/>
    <w:rsid w:val="00861F83"/>
    <w:rsid w:val="00863648"/>
    <w:rsid w:val="008659BF"/>
    <w:rsid w:val="00865BB9"/>
    <w:rsid w:val="008738D6"/>
    <w:rsid w:val="008752BB"/>
    <w:rsid w:val="00884E88"/>
    <w:rsid w:val="00885DB8"/>
    <w:rsid w:val="008877C4"/>
    <w:rsid w:val="00891D4B"/>
    <w:rsid w:val="00892B9D"/>
    <w:rsid w:val="008A485D"/>
    <w:rsid w:val="008A5C42"/>
    <w:rsid w:val="008A6E40"/>
    <w:rsid w:val="008A79EF"/>
    <w:rsid w:val="008A7D17"/>
    <w:rsid w:val="008A7FB7"/>
    <w:rsid w:val="008B0326"/>
    <w:rsid w:val="008B270F"/>
    <w:rsid w:val="008B44DB"/>
    <w:rsid w:val="008B464C"/>
    <w:rsid w:val="008B5EDC"/>
    <w:rsid w:val="008B67CE"/>
    <w:rsid w:val="008B738E"/>
    <w:rsid w:val="008C06FB"/>
    <w:rsid w:val="008C1B85"/>
    <w:rsid w:val="008C3202"/>
    <w:rsid w:val="008C3ECB"/>
    <w:rsid w:val="008C6719"/>
    <w:rsid w:val="008D0A4C"/>
    <w:rsid w:val="008D1883"/>
    <w:rsid w:val="008D394A"/>
    <w:rsid w:val="008D6C9A"/>
    <w:rsid w:val="008D78A4"/>
    <w:rsid w:val="008E4072"/>
    <w:rsid w:val="008E7897"/>
    <w:rsid w:val="008E7CB5"/>
    <w:rsid w:val="008F031B"/>
    <w:rsid w:val="008F3A0F"/>
    <w:rsid w:val="008F48E5"/>
    <w:rsid w:val="008F6AD2"/>
    <w:rsid w:val="0090161C"/>
    <w:rsid w:val="0090466E"/>
    <w:rsid w:val="0090706B"/>
    <w:rsid w:val="009076A7"/>
    <w:rsid w:val="0090779F"/>
    <w:rsid w:val="009103F4"/>
    <w:rsid w:val="0091114D"/>
    <w:rsid w:val="00913778"/>
    <w:rsid w:val="009141C4"/>
    <w:rsid w:val="00914A1E"/>
    <w:rsid w:val="00914A96"/>
    <w:rsid w:val="00916202"/>
    <w:rsid w:val="009163D1"/>
    <w:rsid w:val="00916CA4"/>
    <w:rsid w:val="00921412"/>
    <w:rsid w:val="009227D8"/>
    <w:rsid w:val="00922C69"/>
    <w:rsid w:val="00926AD4"/>
    <w:rsid w:val="0093007C"/>
    <w:rsid w:val="0093084A"/>
    <w:rsid w:val="00931D83"/>
    <w:rsid w:val="009361C8"/>
    <w:rsid w:val="00936FED"/>
    <w:rsid w:val="009429AA"/>
    <w:rsid w:val="00944905"/>
    <w:rsid w:val="00945917"/>
    <w:rsid w:val="009502E4"/>
    <w:rsid w:val="00950634"/>
    <w:rsid w:val="00951F97"/>
    <w:rsid w:val="00955301"/>
    <w:rsid w:val="0095745D"/>
    <w:rsid w:val="00960EE9"/>
    <w:rsid w:val="009629C3"/>
    <w:rsid w:val="00966AD6"/>
    <w:rsid w:val="00966FBA"/>
    <w:rsid w:val="0097101F"/>
    <w:rsid w:val="0097375C"/>
    <w:rsid w:val="00977F43"/>
    <w:rsid w:val="009834E1"/>
    <w:rsid w:val="00983C88"/>
    <w:rsid w:val="00986206"/>
    <w:rsid w:val="00986CA4"/>
    <w:rsid w:val="00991601"/>
    <w:rsid w:val="00993185"/>
    <w:rsid w:val="009947B7"/>
    <w:rsid w:val="00994997"/>
    <w:rsid w:val="0099516B"/>
    <w:rsid w:val="00995D2E"/>
    <w:rsid w:val="009970BC"/>
    <w:rsid w:val="009A467E"/>
    <w:rsid w:val="009A5EEA"/>
    <w:rsid w:val="009A6668"/>
    <w:rsid w:val="009A6747"/>
    <w:rsid w:val="009A6A2B"/>
    <w:rsid w:val="009B0EC1"/>
    <w:rsid w:val="009B3E2A"/>
    <w:rsid w:val="009B45FA"/>
    <w:rsid w:val="009B4D4A"/>
    <w:rsid w:val="009B4E45"/>
    <w:rsid w:val="009C3D17"/>
    <w:rsid w:val="009C5B32"/>
    <w:rsid w:val="009C5C72"/>
    <w:rsid w:val="009C6919"/>
    <w:rsid w:val="009D04F9"/>
    <w:rsid w:val="009D0BCD"/>
    <w:rsid w:val="009D1889"/>
    <w:rsid w:val="009D5B92"/>
    <w:rsid w:val="009D6145"/>
    <w:rsid w:val="009E01D9"/>
    <w:rsid w:val="009E15E9"/>
    <w:rsid w:val="009E416C"/>
    <w:rsid w:val="009E61E0"/>
    <w:rsid w:val="009F428F"/>
    <w:rsid w:val="009F5263"/>
    <w:rsid w:val="009F6537"/>
    <w:rsid w:val="009F7AF5"/>
    <w:rsid w:val="00A00325"/>
    <w:rsid w:val="00A01191"/>
    <w:rsid w:val="00A02836"/>
    <w:rsid w:val="00A05152"/>
    <w:rsid w:val="00A06AE4"/>
    <w:rsid w:val="00A11E68"/>
    <w:rsid w:val="00A14A5D"/>
    <w:rsid w:val="00A20F38"/>
    <w:rsid w:val="00A253C1"/>
    <w:rsid w:val="00A26C44"/>
    <w:rsid w:val="00A27ABF"/>
    <w:rsid w:val="00A32CD6"/>
    <w:rsid w:val="00A341DD"/>
    <w:rsid w:val="00A3513D"/>
    <w:rsid w:val="00A375A7"/>
    <w:rsid w:val="00A447C8"/>
    <w:rsid w:val="00A44D17"/>
    <w:rsid w:val="00A45356"/>
    <w:rsid w:val="00A4704D"/>
    <w:rsid w:val="00A503F1"/>
    <w:rsid w:val="00A50DE1"/>
    <w:rsid w:val="00A51093"/>
    <w:rsid w:val="00A613DE"/>
    <w:rsid w:val="00A621B7"/>
    <w:rsid w:val="00A62B3F"/>
    <w:rsid w:val="00A649ED"/>
    <w:rsid w:val="00A67FDF"/>
    <w:rsid w:val="00A7313B"/>
    <w:rsid w:val="00A73DB6"/>
    <w:rsid w:val="00A74C96"/>
    <w:rsid w:val="00A771FF"/>
    <w:rsid w:val="00A84260"/>
    <w:rsid w:val="00A86E90"/>
    <w:rsid w:val="00A879A1"/>
    <w:rsid w:val="00A93914"/>
    <w:rsid w:val="00A94BA8"/>
    <w:rsid w:val="00AA0EF5"/>
    <w:rsid w:val="00AA724B"/>
    <w:rsid w:val="00AB0BDC"/>
    <w:rsid w:val="00AB0E0E"/>
    <w:rsid w:val="00AB2DA5"/>
    <w:rsid w:val="00AB3C77"/>
    <w:rsid w:val="00AB621E"/>
    <w:rsid w:val="00AC3460"/>
    <w:rsid w:val="00AC37F2"/>
    <w:rsid w:val="00AC5ED7"/>
    <w:rsid w:val="00AC71DA"/>
    <w:rsid w:val="00AD1692"/>
    <w:rsid w:val="00AD179A"/>
    <w:rsid w:val="00AD237A"/>
    <w:rsid w:val="00AD2C93"/>
    <w:rsid w:val="00AD3180"/>
    <w:rsid w:val="00AD60F1"/>
    <w:rsid w:val="00AD6781"/>
    <w:rsid w:val="00AD7EA2"/>
    <w:rsid w:val="00AE0564"/>
    <w:rsid w:val="00AE0B8B"/>
    <w:rsid w:val="00AE41BD"/>
    <w:rsid w:val="00AE41DA"/>
    <w:rsid w:val="00AE5A11"/>
    <w:rsid w:val="00AE5C4F"/>
    <w:rsid w:val="00AE7BCD"/>
    <w:rsid w:val="00AF0305"/>
    <w:rsid w:val="00AF56D9"/>
    <w:rsid w:val="00AF7199"/>
    <w:rsid w:val="00B0081A"/>
    <w:rsid w:val="00B02AD4"/>
    <w:rsid w:val="00B034DF"/>
    <w:rsid w:val="00B11B72"/>
    <w:rsid w:val="00B1243F"/>
    <w:rsid w:val="00B131FA"/>
    <w:rsid w:val="00B13ACB"/>
    <w:rsid w:val="00B141D8"/>
    <w:rsid w:val="00B161EE"/>
    <w:rsid w:val="00B179FF"/>
    <w:rsid w:val="00B34338"/>
    <w:rsid w:val="00B37091"/>
    <w:rsid w:val="00B37A8F"/>
    <w:rsid w:val="00B37D21"/>
    <w:rsid w:val="00B463B7"/>
    <w:rsid w:val="00B47661"/>
    <w:rsid w:val="00B47716"/>
    <w:rsid w:val="00B50466"/>
    <w:rsid w:val="00B5140D"/>
    <w:rsid w:val="00B51F2E"/>
    <w:rsid w:val="00B5214A"/>
    <w:rsid w:val="00B567A4"/>
    <w:rsid w:val="00B5752C"/>
    <w:rsid w:val="00B6068F"/>
    <w:rsid w:val="00B61348"/>
    <w:rsid w:val="00B61CE7"/>
    <w:rsid w:val="00B62909"/>
    <w:rsid w:val="00B640A0"/>
    <w:rsid w:val="00B65523"/>
    <w:rsid w:val="00B67328"/>
    <w:rsid w:val="00B701C8"/>
    <w:rsid w:val="00B7275F"/>
    <w:rsid w:val="00B73F9A"/>
    <w:rsid w:val="00B7540C"/>
    <w:rsid w:val="00B81C08"/>
    <w:rsid w:val="00B84DED"/>
    <w:rsid w:val="00B85C4F"/>
    <w:rsid w:val="00B8669C"/>
    <w:rsid w:val="00B878A2"/>
    <w:rsid w:val="00B91AEC"/>
    <w:rsid w:val="00B92192"/>
    <w:rsid w:val="00B9426D"/>
    <w:rsid w:val="00B94939"/>
    <w:rsid w:val="00B974C9"/>
    <w:rsid w:val="00B97FCD"/>
    <w:rsid w:val="00BA2FC2"/>
    <w:rsid w:val="00BA5B1E"/>
    <w:rsid w:val="00BA5D16"/>
    <w:rsid w:val="00BA75DE"/>
    <w:rsid w:val="00BA76A2"/>
    <w:rsid w:val="00BB1991"/>
    <w:rsid w:val="00BB1EAA"/>
    <w:rsid w:val="00BB1F92"/>
    <w:rsid w:val="00BB226E"/>
    <w:rsid w:val="00BB29CD"/>
    <w:rsid w:val="00BB436E"/>
    <w:rsid w:val="00BB4FB5"/>
    <w:rsid w:val="00BC2A84"/>
    <w:rsid w:val="00BC43F6"/>
    <w:rsid w:val="00BC4A83"/>
    <w:rsid w:val="00BC7EDC"/>
    <w:rsid w:val="00BC7FE5"/>
    <w:rsid w:val="00BD02B9"/>
    <w:rsid w:val="00BD33CA"/>
    <w:rsid w:val="00BD3B6F"/>
    <w:rsid w:val="00BD7FD1"/>
    <w:rsid w:val="00BE2B9C"/>
    <w:rsid w:val="00BE7DE1"/>
    <w:rsid w:val="00BF0732"/>
    <w:rsid w:val="00BF44B9"/>
    <w:rsid w:val="00BF4CA4"/>
    <w:rsid w:val="00BF77EE"/>
    <w:rsid w:val="00BF78D2"/>
    <w:rsid w:val="00C001B8"/>
    <w:rsid w:val="00C03AB2"/>
    <w:rsid w:val="00C04583"/>
    <w:rsid w:val="00C05291"/>
    <w:rsid w:val="00C054CA"/>
    <w:rsid w:val="00C07C34"/>
    <w:rsid w:val="00C1014D"/>
    <w:rsid w:val="00C12634"/>
    <w:rsid w:val="00C1419E"/>
    <w:rsid w:val="00C17369"/>
    <w:rsid w:val="00C22D53"/>
    <w:rsid w:val="00C265E6"/>
    <w:rsid w:val="00C27106"/>
    <w:rsid w:val="00C277ED"/>
    <w:rsid w:val="00C314A2"/>
    <w:rsid w:val="00C33772"/>
    <w:rsid w:val="00C34DCB"/>
    <w:rsid w:val="00C37473"/>
    <w:rsid w:val="00C436B5"/>
    <w:rsid w:val="00C437D2"/>
    <w:rsid w:val="00C45FD2"/>
    <w:rsid w:val="00C4629D"/>
    <w:rsid w:val="00C462F3"/>
    <w:rsid w:val="00C5323F"/>
    <w:rsid w:val="00C53398"/>
    <w:rsid w:val="00C53506"/>
    <w:rsid w:val="00C54605"/>
    <w:rsid w:val="00C55452"/>
    <w:rsid w:val="00C57BF6"/>
    <w:rsid w:val="00C61D74"/>
    <w:rsid w:val="00C6219E"/>
    <w:rsid w:val="00C67822"/>
    <w:rsid w:val="00C70479"/>
    <w:rsid w:val="00C72D77"/>
    <w:rsid w:val="00C73045"/>
    <w:rsid w:val="00C73E2E"/>
    <w:rsid w:val="00C76283"/>
    <w:rsid w:val="00C776EE"/>
    <w:rsid w:val="00C779D8"/>
    <w:rsid w:val="00C77BA9"/>
    <w:rsid w:val="00C77C0C"/>
    <w:rsid w:val="00C77EE7"/>
    <w:rsid w:val="00C839DE"/>
    <w:rsid w:val="00C863A3"/>
    <w:rsid w:val="00C869D8"/>
    <w:rsid w:val="00C91058"/>
    <w:rsid w:val="00C949E2"/>
    <w:rsid w:val="00C95DAB"/>
    <w:rsid w:val="00C95DB2"/>
    <w:rsid w:val="00C964F9"/>
    <w:rsid w:val="00C96B0D"/>
    <w:rsid w:val="00C96DBC"/>
    <w:rsid w:val="00CA0BD0"/>
    <w:rsid w:val="00CA212F"/>
    <w:rsid w:val="00CA5051"/>
    <w:rsid w:val="00CA5638"/>
    <w:rsid w:val="00CA59D7"/>
    <w:rsid w:val="00CA60C3"/>
    <w:rsid w:val="00CB0ED4"/>
    <w:rsid w:val="00CB25ED"/>
    <w:rsid w:val="00CB7E50"/>
    <w:rsid w:val="00CC0150"/>
    <w:rsid w:val="00CC1A37"/>
    <w:rsid w:val="00CC4931"/>
    <w:rsid w:val="00CD0536"/>
    <w:rsid w:val="00CD1CDA"/>
    <w:rsid w:val="00CD2516"/>
    <w:rsid w:val="00CE02FC"/>
    <w:rsid w:val="00CE7555"/>
    <w:rsid w:val="00CE7E50"/>
    <w:rsid w:val="00CF3259"/>
    <w:rsid w:val="00CF43B2"/>
    <w:rsid w:val="00D01656"/>
    <w:rsid w:val="00D03D4C"/>
    <w:rsid w:val="00D04B9A"/>
    <w:rsid w:val="00D04E7D"/>
    <w:rsid w:val="00D065F3"/>
    <w:rsid w:val="00D11C51"/>
    <w:rsid w:val="00D11E9F"/>
    <w:rsid w:val="00D15CCD"/>
    <w:rsid w:val="00D165FC"/>
    <w:rsid w:val="00D20604"/>
    <w:rsid w:val="00D215AC"/>
    <w:rsid w:val="00D218E1"/>
    <w:rsid w:val="00D21C67"/>
    <w:rsid w:val="00D248F8"/>
    <w:rsid w:val="00D300FD"/>
    <w:rsid w:val="00D301D1"/>
    <w:rsid w:val="00D31E88"/>
    <w:rsid w:val="00D3270C"/>
    <w:rsid w:val="00D33342"/>
    <w:rsid w:val="00D354A0"/>
    <w:rsid w:val="00D376B1"/>
    <w:rsid w:val="00D40F05"/>
    <w:rsid w:val="00D4115F"/>
    <w:rsid w:val="00D416C5"/>
    <w:rsid w:val="00D41DCD"/>
    <w:rsid w:val="00D42CFD"/>
    <w:rsid w:val="00D46017"/>
    <w:rsid w:val="00D460C4"/>
    <w:rsid w:val="00D461F8"/>
    <w:rsid w:val="00D47B76"/>
    <w:rsid w:val="00D506A0"/>
    <w:rsid w:val="00D51E8F"/>
    <w:rsid w:val="00D54483"/>
    <w:rsid w:val="00D556EA"/>
    <w:rsid w:val="00D56F73"/>
    <w:rsid w:val="00D57464"/>
    <w:rsid w:val="00D619D6"/>
    <w:rsid w:val="00D651C4"/>
    <w:rsid w:val="00D66EFB"/>
    <w:rsid w:val="00D70B35"/>
    <w:rsid w:val="00D70E03"/>
    <w:rsid w:val="00D718F0"/>
    <w:rsid w:val="00D73EE8"/>
    <w:rsid w:val="00D74676"/>
    <w:rsid w:val="00D76CE4"/>
    <w:rsid w:val="00D76F86"/>
    <w:rsid w:val="00D772C7"/>
    <w:rsid w:val="00D80B76"/>
    <w:rsid w:val="00D85209"/>
    <w:rsid w:val="00D85E0F"/>
    <w:rsid w:val="00D87C97"/>
    <w:rsid w:val="00D90F4B"/>
    <w:rsid w:val="00D910D4"/>
    <w:rsid w:val="00D92B0C"/>
    <w:rsid w:val="00D92D51"/>
    <w:rsid w:val="00D92F0A"/>
    <w:rsid w:val="00D931BD"/>
    <w:rsid w:val="00D93CE0"/>
    <w:rsid w:val="00D94821"/>
    <w:rsid w:val="00D9482F"/>
    <w:rsid w:val="00D9558E"/>
    <w:rsid w:val="00D96796"/>
    <w:rsid w:val="00D9783E"/>
    <w:rsid w:val="00DA46EB"/>
    <w:rsid w:val="00DB0EE0"/>
    <w:rsid w:val="00DB0F7B"/>
    <w:rsid w:val="00DB3BB0"/>
    <w:rsid w:val="00DB4089"/>
    <w:rsid w:val="00DC22AB"/>
    <w:rsid w:val="00DC51B6"/>
    <w:rsid w:val="00DC52A5"/>
    <w:rsid w:val="00DC637E"/>
    <w:rsid w:val="00DC6427"/>
    <w:rsid w:val="00DC6CBD"/>
    <w:rsid w:val="00DD2BB1"/>
    <w:rsid w:val="00DD5532"/>
    <w:rsid w:val="00DE22FD"/>
    <w:rsid w:val="00DE290C"/>
    <w:rsid w:val="00DE497C"/>
    <w:rsid w:val="00DE7110"/>
    <w:rsid w:val="00DF1E69"/>
    <w:rsid w:val="00DF4160"/>
    <w:rsid w:val="00DF6084"/>
    <w:rsid w:val="00DF722D"/>
    <w:rsid w:val="00E0018E"/>
    <w:rsid w:val="00E03A57"/>
    <w:rsid w:val="00E13383"/>
    <w:rsid w:val="00E14AA6"/>
    <w:rsid w:val="00E1591E"/>
    <w:rsid w:val="00E15E2D"/>
    <w:rsid w:val="00E204DF"/>
    <w:rsid w:val="00E20D93"/>
    <w:rsid w:val="00E21E9A"/>
    <w:rsid w:val="00E25BE7"/>
    <w:rsid w:val="00E26ECB"/>
    <w:rsid w:val="00E27D46"/>
    <w:rsid w:val="00E363EC"/>
    <w:rsid w:val="00E37586"/>
    <w:rsid w:val="00E40C8C"/>
    <w:rsid w:val="00E414DC"/>
    <w:rsid w:val="00E4534A"/>
    <w:rsid w:val="00E472B2"/>
    <w:rsid w:val="00E50293"/>
    <w:rsid w:val="00E51B99"/>
    <w:rsid w:val="00E531C8"/>
    <w:rsid w:val="00E55DD3"/>
    <w:rsid w:val="00E55F42"/>
    <w:rsid w:val="00E66F98"/>
    <w:rsid w:val="00E72284"/>
    <w:rsid w:val="00E81BA9"/>
    <w:rsid w:val="00E8216B"/>
    <w:rsid w:val="00E83495"/>
    <w:rsid w:val="00E84E18"/>
    <w:rsid w:val="00E85149"/>
    <w:rsid w:val="00E866EC"/>
    <w:rsid w:val="00E867AA"/>
    <w:rsid w:val="00E87B1A"/>
    <w:rsid w:val="00E949BD"/>
    <w:rsid w:val="00E960A6"/>
    <w:rsid w:val="00E97756"/>
    <w:rsid w:val="00E97B94"/>
    <w:rsid w:val="00EA0916"/>
    <w:rsid w:val="00EA2A54"/>
    <w:rsid w:val="00EA4410"/>
    <w:rsid w:val="00EA68FB"/>
    <w:rsid w:val="00EB0949"/>
    <w:rsid w:val="00EB161B"/>
    <w:rsid w:val="00EB1B05"/>
    <w:rsid w:val="00EB696E"/>
    <w:rsid w:val="00EC1EB2"/>
    <w:rsid w:val="00EC2715"/>
    <w:rsid w:val="00EC5051"/>
    <w:rsid w:val="00EC6B56"/>
    <w:rsid w:val="00ED2931"/>
    <w:rsid w:val="00ED2C2E"/>
    <w:rsid w:val="00ED6695"/>
    <w:rsid w:val="00ED7376"/>
    <w:rsid w:val="00EE007E"/>
    <w:rsid w:val="00EE1B7F"/>
    <w:rsid w:val="00EE2432"/>
    <w:rsid w:val="00EE543F"/>
    <w:rsid w:val="00EE77A8"/>
    <w:rsid w:val="00EF2852"/>
    <w:rsid w:val="00EF400E"/>
    <w:rsid w:val="00EF6219"/>
    <w:rsid w:val="00F0095E"/>
    <w:rsid w:val="00F02181"/>
    <w:rsid w:val="00F0363E"/>
    <w:rsid w:val="00F05820"/>
    <w:rsid w:val="00F07577"/>
    <w:rsid w:val="00F11232"/>
    <w:rsid w:val="00F12F08"/>
    <w:rsid w:val="00F137EF"/>
    <w:rsid w:val="00F14226"/>
    <w:rsid w:val="00F14926"/>
    <w:rsid w:val="00F159B7"/>
    <w:rsid w:val="00F2061A"/>
    <w:rsid w:val="00F22A19"/>
    <w:rsid w:val="00F233FB"/>
    <w:rsid w:val="00F2442D"/>
    <w:rsid w:val="00F30DC5"/>
    <w:rsid w:val="00F32769"/>
    <w:rsid w:val="00F35B64"/>
    <w:rsid w:val="00F41A55"/>
    <w:rsid w:val="00F450DA"/>
    <w:rsid w:val="00F451BF"/>
    <w:rsid w:val="00F456FB"/>
    <w:rsid w:val="00F5088A"/>
    <w:rsid w:val="00F52B1E"/>
    <w:rsid w:val="00F53D04"/>
    <w:rsid w:val="00F54DC1"/>
    <w:rsid w:val="00F556C2"/>
    <w:rsid w:val="00F56787"/>
    <w:rsid w:val="00F603BA"/>
    <w:rsid w:val="00F60FFC"/>
    <w:rsid w:val="00F62A84"/>
    <w:rsid w:val="00F62C34"/>
    <w:rsid w:val="00F63743"/>
    <w:rsid w:val="00F72324"/>
    <w:rsid w:val="00F7276B"/>
    <w:rsid w:val="00F727E2"/>
    <w:rsid w:val="00F72BD1"/>
    <w:rsid w:val="00F7514C"/>
    <w:rsid w:val="00F7620E"/>
    <w:rsid w:val="00F8293B"/>
    <w:rsid w:val="00F83DDC"/>
    <w:rsid w:val="00F847EA"/>
    <w:rsid w:val="00F8593A"/>
    <w:rsid w:val="00F865D4"/>
    <w:rsid w:val="00F87AC7"/>
    <w:rsid w:val="00F93ECF"/>
    <w:rsid w:val="00F94345"/>
    <w:rsid w:val="00F95CF1"/>
    <w:rsid w:val="00F95FB9"/>
    <w:rsid w:val="00F9628F"/>
    <w:rsid w:val="00F9674C"/>
    <w:rsid w:val="00FA17B3"/>
    <w:rsid w:val="00FA21D1"/>
    <w:rsid w:val="00FA2EA1"/>
    <w:rsid w:val="00FA2EE4"/>
    <w:rsid w:val="00FA5479"/>
    <w:rsid w:val="00FA6206"/>
    <w:rsid w:val="00FA6775"/>
    <w:rsid w:val="00FB3627"/>
    <w:rsid w:val="00FC25CA"/>
    <w:rsid w:val="00FC2831"/>
    <w:rsid w:val="00FC2EA1"/>
    <w:rsid w:val="00FC3B54"/>
    <w:rsid w:val="00FC4124"/>
    <w:rsid w:val="00FC42BD"/>
    <w:rsid w:val="00FC4DD7"/>
    <w:rsid w:val="00FD111A"/>
    <w:rsid w:val="00FD11E2"/>
    <w:rsid w:val="00FD485D"/>
    <w:rsid w:val="00FD4B68"/>
    <w:rsid w:val="00FD5BF7"/>
    <w:rsid w:val="00FD7C76"/>
    <w:rsid w:val="00FE0450"/>
    <w:rsid w:val="00FE126D"/>
    <w:rsid w:val="00FE19B3"/>
    <w:rsid w:val="00FE6A48"/>
    <w:rsid w:val="00FE7594"/>
    <w:rsid w:val="00FF2490"/>
    <w:rsid w:val="00FF361F"/>
    <w:rsid w:val="00FF4D8C"/>
    <w:rsid w:val="00FF5406"/>
    <w:rsid w:val="00FF5FB5"/>
    <w:rsid w:val="00FF6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Table Grid" w:semiHidden="0" w:uiPriority="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4">
    <w:name w:val="Normal"/>
    <w:qFormat/>
    <w:rsid w:val="003C01A5"/>
    <w:pPr>
      <w:spacing w:after="200" w:line="276" w:lineRule="auto"/>
    </w:pPr>
    <w:rPr>
      <w:rFonts w:eastAsia="Times New Roman"/>
      <w:sz w:val="22"/>
      <w:szCs w:val="22"/>
      <w:lang w:val="en-US" w:eastAsia="en-US" w:bidi="en-US"/>
    </w:rPr>
  </w:style>
  <w:style w:type="paragraph" w:styleId="12">
    <w:name w:val="heading 1"/>
    <w:aliases w:val="новая страница"/>
    <w:basedOn w:val="a4"/>
    <w:next w:val="a4"/>
    <w:link w:val="13"/>
    <w:uiPriority w:val="9"/>
    <w:qFormat/>
    <w:rsid w:val="00742D4E"/>
    <w:pPr>
      <w:keepNext/>
      <w:keepLines/>
      <w:spacing w:before="480" w:after="0"/>
      <w:outlineLvl w:val="0"/>
    </w:pPr>
    <w:rPr>
      <w:rFonts w:ascii="Cambria" w:hAnsi="Cambria"/>
      <w:b/>
      <w:bCs/>
      <w:color w:val="365F91"/>
      <w:sz w:val="28"/>
      <w:szCs w:val="28"/>
    </w:rPr>
  </w:style>
  <w:style w:type="paragraph" w:styleId="20">
    <w:name w:val="heading 2"/>
    <w:aliases w:val="Заголовок 2а,EIA H2,- 1.1,Section,H2,OG Heading 2"/>
    <w:basedOn w:val="a4"/>
    <w:next w:val="a4"/>
    <w:link w:val="21"/>
    <w:unhideWhenUsed/>
    <w:qFormat/>
    <w:rsid w:val="00742D4E"/>
    <w:pPr>
      <w:keepNext/>
      <w:keepLines/>
      <w:spacing w:before="200" w:after="0"/>
      <w:outlineLvl w:val="1"/>
    </w:pPr>
    <w:rPr>
      <w:rFonts w:ascii="Cambria" w:hAnsi="Cambria"/>
      <w:b/>
      <w:bCs/>
      <w:color w:val="4F81BD"/>
      <w:sz w:val="26"/>
      <w:szCs w:val="26"/>
    </w:rPr>
  </w:style>
  <w:style w:type="paragraph" w:styleId="3">
    <w:name w:val="heading 3"/>
    <w:basedOn w:val="a4"/>
    <w:next w:val="a4"/>
    <w:link w:val="30"/>
    <w:uiPriority w:val="9"/>
    <w:unhideWhenUsed/>
    <w:qFormat/>
    <w:rsid w:val="00742D4E"/>
    <w:pPr>
      <w:keepNext/>
      <w:keepLines/>
      <w:spacing w:before="200" w:after="0"/>
      <w:outlineLvl w:val="2"/>
    </w:pPr>
    <w:rPr>
      <w:rFonts w:ascii="Cambria" w:hAnsi="Cambria"/>
      <w:b/>
      <w:bCs/>
      <w:color w:val="4F81BD"/>
    </w:rPr>
  </w:style>
  <w:style w:type="paragraph" w:styleId="4">
    <w:name w:val="heading 4"/>
    <w:basedOn w:val="a4"/>
    <w:next w:val="a4"/>
    <w:link w:val="40"/>
    <w:uiPriority w:val="9"/>
    <w:unhideWhenUsed/>
    <w:qFormat/>
    <w:rsid w:val="00742D4E"/>
    <w:pPr>
      <w:spacing w:before="200" w:after="0"/>
      <w:ind w:left="708"/>
      <w:outlineLvl w:val="3"/>
    </w:pPr>
    <w:rPr>
      <w:rFonts w:ascii="Times New Roman" w:hAnsi="Times New Roman"/>
      <w:b/>
      <w:bCs/>
      <w:iCs/>
      <w:sz w:val="24"/>
      <w:szCs w:val="20"/>
      <w:lang w:bidi="ar-SA"/>
    </w:rPr>
  </w:style>
  <w:style w:type="paragraph" w:styleId="5">
    <w:name w:val="heading 5"/>
    <w:basedOn w:val="a4"/>
    <w:next w:val="a4"/>
    <w:link w:val="50"/>
    <w:unhideWhenUsed/>
    <w:qFormat/>
    <w:rsid w:val="00742D4E"/>
    <w:pPr>
      <w:spacing w:before="200" w:after="0"/>
      <w:outlineLvl w:val="4"/>
    </w:pPr>
    <w:rPr>
      <w:rFonts w:ascii="Cambria" w:hAnsi="Cambria"/>
      <w:b/>
      <w:bCs/>
      <w:color w:val="7F7F7F"/>
      <w:sz w:val="20"/>
      <w:szCs w:val="20"/>
      <w:lang w:bidi="ar-SA"/>
    </w:rPr>
  </w:style>
  <w:style w:type="paragraph" w:styleId="6">
    <w:name w:val="heading 6"/>
    <w:basedOn w:val="a4"/>
    <w:next w:val="a4"/>
    <w:link w:val="60"/>
    <w:unhideWhenUsed/>
    <w:qFormat/>
    <w:rsid w:val="00742D4E"/>
    <w:pPr>
      <w:spacing w:after="0" w:line="271" w:lineRule="auto"/>
      <w:outlineLvl w:val="5"/>
    </w:pPr>
    <w:rPr>
      <w:rFonts w:ascii="Cambria" w:hAnsi="Cambria"/>
      <w:b/>
      <w:bCs/>
      <w:i/>
      <w:iCs/>
      <w:color w:val="7F7F7F"/>
      <w:sz w:val="20"/>
      <w:szCs w:val="20"/>
      <w:lang w:bidi="ar-SA"/>
    </w:rPr>
  </w:style>
  <w:style w:type="paragraph" w:styleId="7">
    <w:name w:val="heading 7"/>
    <w:basedOn w:val="a4"/>
    <w:next w:val="a4"/>
    <w:link w:val="70"/>
    <w:unhideWhenUsed/>
    <w:qFormat/>
    <w:rsid w:val="00742D4E"/>
    <w:pPr>
      <w:spacing w:after="0"/>
      <w:outlineLvl w:val="6"/>
    </w:pPr>
    <w:rPr>
      <w:rFonts w:ascii="Cambria" w:hAnsi="Cambria"/>
      <w:i/>
      <w:iCs/>
      <w:sz w:val="20"/>
      <w:szCs w:val="20"/>
      <w:lang w:bidi="ar-SA"/>
    </w:rPr>
  </w:style>
  <w:style w:type="paragraph" w:styleId="8">
    <w:name w:val="heading 8"/>
    <w:basedOn w:val="a4"/>
    <w:next w:val="a4"/>
    <w:link w:val="80"/>
    <w:unhideWhenUsed/>
    <w:qFormat/>
    <w:rsid w:val="00742D4E"/>
    <w:pPr>
      <w:spacing w:after="0"/>
      <w:outlineLvl w:val="7"/>
    </w:pPr>
    <w:rPr>
      <w:rFonts w:ascii="Cambria" w:hAnsi="Cambria"/>
      <w:sz w:val="20"/>
      <w:szCs w:val="20"/>
      <w:lang w:bidi="ar-SA"/>
    </w:rPr>
  </w:style>
  <w:style w:type="paragraph" w:styleId="9">
    <w:name w:val="heading 9"/>
    <w:basedOn w:val="a4"/>
    <w:next w:val="a4"/>
    <w:link w:val="90"/>
    <w:unhideWhenUsed/>
    <w:qFormat/>
    <w:rsid w:val="00742D4E"/>
    <w:pPr>
      <w:spacing w:after="0"/>
      <w:outlineLvl w:val="8"/>
    </w:pPr>
    <w:rPr>
      <w:rFonts w:ascii="Cambria" w:hAnsi="Cambria"/>
      <w:i/>
      <w:iCs/>
      <w:spacing w:val="5"/>
      <w:sz w:val="20"/>
      <w:szCs w:val="20"/>
      <w:lang w:bidi="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арианты ответов"/>
    <w:basedOn w:val="a4"/>
    <w:link w:val="a9"/>
    <w:uiPriority w:val="34"/>
    <w:qFormat/>
    <w:rsid w:val="00D66EFB"/>
    <w:pPr>
      <w:ind w:left="720"/>
      <w:contextualSpacing/>
    </w:pPr>
  </w:style>
  <w:style w:type="character" w:styleId="aa">
    <w:name w:val="line number"/>
    <w:basedOn w:val="a5"/>
    <w:uiPriority w:val="99"/>
    <w:semiHidden/>
    <w:unhideWhenUsed/>
    <w:rsid w:val="00FF5406"/>
  </w:style>
  <w:style w:type="paragraph" w:styleId="ab">
    <w:name w:val="header"/>
    <w:aliases w:val="ВерхКолонтитул"/>
    <w:basedOn w:val="a4"/>
    <w:link w:val="ac"/>
    <w:uiPriority w:val="99"/>
    <w:unhideWhenUsed/>
    <w:rsid w:val="00FF5406"/>
    <w:pPr>
      <w:tabs>
        <w:tab w:val="center" w:pos="4677"/>
        <w:tab w:val="right" w:pos="9355"/>
      </w:tabs>
      <w:spacing w:after="0" w:line="240" w:lineRule="auto"/>
    </w:pPr>
  </w:style>
  <w:style w:type="character" w:customStyle="1" w:styleId="ac">
    <w:name w:val="Верхний колонтитул Знак"/>
    <w:aliases w:val="ВерхКолонтитул Знак"/>
    <w:basedOn w:val="a5"/>
    <w:link w:val="ab"/>
    <w:uiPriority w:val="99"/>
    <w:rsid w:val="00FF5406"/>
    <w:rPr>
      <w:rFonts w:ascii="Calibri" w:eastAsia="Times New Roman" w:hAnsi="Calibri" w:cs="Times New Roman"/>
      <w:lang w:val="en-US" w:bidi="en-US"/>
    </w:rPr>
  </w:style>
  <w:style w:type="paragraph" w:styleId="ad">
    <w:name w:val="footer"/>
    <w:basedOn w:val="a4"/>
    <w:link w:val="ae"/>
    <w:uiPriority w:val="99"/>
    <w:unhideWhenUsed/>
    <w:rsid w:val="00FF5406"/>
    <w:pPr>
      <w:tabs>
        <w:tab w:val="center" w:pos="4677"/>
        <w:tab w:val="right" w:pos="9355"/>
      </w:tabs>
      <w:spacing w:after="0" w:line="240" w:lineRule="auto"/>
    </w:pPr>
  </w:style>
  <w:style w:type="character" w:customStyle="1" w:styleId="ae">
    <w:name w:val="Нижний колонтитул Знак"/>
    <w:basedOn w:val="a5"/>
    <w:link w:val="ad"/>
    <w:uiPriority w:val="99"/>
    <w:rsid w:val="00FF5406"/>
    <w:rPr>
      <w:rFonts w:ascii="Calibri" w:eastAsia="Times New Roman" w:hAnsi="Calibri" w:cs="Times New Roman"/>
      <w:lang w:val="en-US" w:bidi="en-US"/>
    </w:rPr>
  </w:style>
  <w:style w:type="paragraph" w:styleId="af">
    <w:name w:val="No Spacing"/>
    <w:basedOn w:val="a4"/>
    <w:uiPriority w:val="99"/>
    <w:qFormat/>
    <w:rsid w:val="00FF5406"/>
    <w:pPr>
      <w:spacing w:after="0" w:line="240" w:lineRule="auto"/>
    </w:pPr>
  </w:style>
  <w:style w:type="paragraph" w:customStyle="1" w:styleId="S1">
    <w:name w:val="S_Обычный"/>
    <w:basedOn w:val="a4"/>
    <w:qFormat/>
    <w:rsid w:val="00742D4E"/>
    <w:pPr>
      <w:suppressAutoHyphens/>
      <w:autoSpaceDN w:val="0"/>
      <w:spacing w:after="0" w:line="360" w:lineRule="auto"/>
      <w:ind w:firstLine="709"/>
      <w:jc w:val="both"/>
      <w:textAlignment w:val="baseline"/>
    </w:pPr>
    <w:rPr>
      <w:rFonts w:ascii="Times New Roman" w:eastAsia="Calibri" w:hAnsi="Times New Roman"/>
      <w:kern w:val="3"/>
      <w:sz w:val="24"/>
      <w:szCs w:val="24"/>
      <w:lang w:val="ru-RU" w:eastAsia="zh-CN" w:bidi="ar-SA"/>
    </w:rPr>
  </w:style>
  <w:style w:type="character" w:styleId="af0">
    <w:name w:val="Hyperlink"/>
    <w:uiPriority w:val="99"/>
    <w:rsid w:val="00742D4E"/>
    <w:rPr>
      <w:color w:val="0000FF"/>
      <w:u w:val="single"/>
    </w:rPr>
  </w:style>
  <w:style w:type="paragraph" w:styleId="22">
    <w:name w:val="toc 2"/>
    <w:basedOn w:val="a4"/>
    <w:next w:val="a4"/>
    <w:autoRedefine/>
    <w:uiPriority w:val="39"/>
    <w:unhideWhenUsed/>
    <w:qFormat/>
    <w:rsid w:val="00742D4E"/>
    <w:pPr>
      <w:tabs>
        <w:tab w:val="right" w:leader="dot" w:pos="9488"/>
      </w:tabs>
      <w:spacing w:after="120" w:line="240" w:lineRule="auto"/>
      <w:ind w:left="142"/>
      <w:jc w:val="both"/>
    </w:pPr>
    <w:rPr>
      <w:rFonts w:ascii="Times New Roman" w:hAnsi="Times New Roman"/>
      <w:noProof/>
    </w:rPr>
  </w:style>
  <w:style w:type="paragraph" w:styleId="14">
    <w:name w:val="toc 1"/>
    <w:basedOn w:val="a4"/>
    <w:next w:val="a4"/>
    <w:autoRedefine/>
    <w:uiPriority w:val="39"/>
    <w:unhideWhenUsed/>
    <w:qFormat/>
    <w:rsid w:val="001948A1"/>
    <w:pPr>
      <w:tabs>
        <w:tab w:val="right" w:leader="dot" w:pos="9486"/>
      </w:tabs>
      <w:spacing w:after="0"/>
      <w:ind w:firstLine="142"/>
      <w:jc w:val="both"/>
    </w:pPr>
  </w:style>
  <w:style w:type="character" w:customStyle="1" w:styleId="13">
    <w:name w:val="Заголовок 1 Знак"/>
    <w:aliases w:val="новая страница Знак"/>
    <w:basedOn w:val="a5"/>
    <w:link w:val="12"/>
    <w:uiPriority w:val="9"/>
    <w:rsid w:val="00742D4E"/>
    <w:rPr>
      <w:rFonts w:ascii="Cambria" w:eastAsia="Times New Roman" w:hAnsi="Cambria" w:cs="Times New Roman"/>
      <w:b/>
      <w:bCs/>
      <w:color w:val="365F91"/>
      <w:sz w:val="28"/>
      <w:szCs w:val="28"/>
      <w:lang w:val="en-US" w:bidi="en-US"/>
    </w:rPr>
  </w:style>
  <w:style w:type="paragraph" w:styleId="af1">
    <w:name w:val="TOC Heading"/>
    <w:basedOn w:val="12"/>
    <w:next w:val="a4"/>
    <w:uiPriority w:val="39"/>
    <w:unhideWhenUsed/>
    <w:qFormat/>
    <w:rsid w:val="00742D4E"/>
    <w:pPr>
      <w:keepNext w:val="0"/>
      <w:keepLines w:val="0"/>
      <w:contextualSpacing/>
      <w:outlineLvl w:val="9"/>
    </w:pPr>
    <w:rPr>
      <w:rFonts w:ascii="Times New Roman" w:hAnsi="Times New Roman"/>
      <w:color w:val="auto"/>
      <w:lang w:bidi="ar-SA"/>
    </w:rPr>
  </w:style>
  <w:style w:type="paragraph" w:styleId="31">
    <w:name w:val="toc 3"/>
    <w:basedOn w:val="a4"/>
    <w:next w:val="a4"/>
    <w:autoRedefine/>
    <w:uiPriority w:val="39"/>
    <w:unhideWhenUsed/>
    <w:qFormat/>
    <w:rsid w:val="00742D4E"/>
    <w:pPr>
      <w:tabs>
        <w:tab w:val="right" w:leader="dot" w:pos="9488"/>
      </w:tabs>
      <w:spacing w:after="120" w:line="240" w:lineRule="auto"/>
      <w:ind w:firstLine="142"/>
    </w:pPr>
  </w:style>
  <w:style w:type="character" w:customStyle="1" w:styleId="21">
    <w:name w:val="Заголовок 2 Знак"/>
    <w:aliases w:val="Заголовок 2а Знак,EIA H2 Знак,- 1.1 Знак,Section Знак,H2 Знак,OG Heading 2 Знак"/>
    <w:basedOn w:val="a5"/>
    <w:link w:val="20"/>
    <w:rsid w:val="00742D4E"/>
    <w:rPr>
      <w:rFonts w:ascii="Cambria" w:eastAsia="Times New Roman" w:hAnsi="Cambria" w:cs="Times New Roman"/>
      <w:b/>
      <w:bCs/>
      <w:color w:val="4F81BD"/>
      <w:sz w:val="26"/>
      <w:szCs w:val="26"/>
      <w:lang w:val="en-US" w:bidi="en-US"/>
    </w:rPr>
  </w:style>
  <w:style w:type="character" w:customStyle="1" w:styleId="30">
    <w:name w:val="Заголовок 3 Знак"/>
    <w:basedOn w:val="a5"/>
    <w:link w:val="3"/>
    <w:uiPriority w:val="9"/>
    <w:rsid w:val="00742D4E"/>
    <w:rPr>
      <w:rFonts w:ascii="Cambria" w:eastAsia="Times New Roman" w:hAnsi="Cambria" w:cs="Times New Roman"/>
      <w:b/>
      <w:bCs/>
      <w:color w:val="4F81BD"/>
      <w:lang w:val="en-US" w:bidi="en-US"/>
    </w:rPr>
  </w:style>
  <w:style w:type="character" w:customStyle="1" w:styleId="40">
    <w:name w:val="Заголовок 4 Знак"/>
    <w:basedOn w:val="a5"/>
    <w:link w:val="4"/>
    <w:uiPriority w:val="9"/>
    <w:rsid w:val="00742D4E"/>
    <w:rPr>
      <w:rFonts w:ascii="Times New Roman" w:eastAsia="Times New Roman" w:hAnsi="Times New Roman" w:cs="Times New Roman"/>
      <w:b/>
      <w:bCs/>
      <w:iCs/>
      <w:sz w:val="24"/>
      <w:szCs w:val="20"/>
    </w:rPr>
  </w:style>
  <w:style w:type="character" w:customStyle="1" w:styleId="50">
    <w:name w:val="Заголовок 5 Знак"/>
    <w:basedOn w:val="a5"/>
    <w:link w:val="5"/>
    <w:rsid w:val="00742D4E"/>
    <w:rPr>
      <w:rFonts w:ascii="Cambria" w:eastAsia="Times New Roman" w:hAnsi="Cambria" w:cs="Times New Roman"/>
      <w:b/>
      <w:bCs/>
      <w:color w:val="7F7F7F"/>
      <w:sz w:val="20"/>
      <w:szCs w:val="20"/>
    </w:rPr>
  </w:style>
  <w:style w:type="character" w:customStyle="1" w:styleId="60">
    <w:name w:val="Заголовок 6 Знак"/>
    <w:basedOn w:val="a5"/>
    <w:link w:val="6"/>
    <w:rsid w:val="00742D4E"/>
    <w:rPr>
      <w:rFonts w:ascii="Cambria" w:eastAsia="Times New Roman" w:hAnsi="Cambria" w:cs="Times New Roman"/>
      <w:b/>
      <w:bCs/>
      <w:i/>
      <w:iCs/>
      <w:color w:val="7F7F7F"/>
      <w:sz w:val="20"/>
      <w:szCs w:val="20"/>
    </w:rPr>
  </w:style>
  <w:style w:type="character" w:customStyle="1" w:styleId="70">
    <w:name w:val="Заголовок 7 Знак"/>
    <w:basedOn w:val="a5"/>
    <w:link w:val="7"/>
    <w:rsid w:val="00742D4E"/>
    <w:rPr>
      <w:rFonts w:ascii="Cambria" w:eastAsia="Times New Roman" w:hAnsi="Cambria" w:cs="Times New Roman"/>
      <w:i/>
      <w:iCs/>
      <w:sz w:val="20"/>
      <w:szCs w:val="20"/>
    </w:rPr>
  </w:style>
  <w:style w:type="character" w:customStyle="1" w:styleId="80">
    <w:name w:val="Заголовок 8 Знак"/>
    <w:basedOn w:val="a5"/>
    <w:link w:val="8"/>
    <w:rsid w:val="00742D4E"/>
    <w:rPr>
      <w:rFonts w:ascii="Cambria" w:eastAsia="Times New Roman" w:hAnsi="Cambria" w:cs="Times New Roman"/>
      <w:sz w:val="20"/>
      <w:szCs w:val="20"/>
    </w:rPr>
  </w:style>
  <w:style w:type="character" w:customStyle="1" w:styleId="90">
    <w:name w:val="Заголовок 9 Знак"/>
    <w:basedOn w:val="a5"/>
    <w:link w:val="9"/>
    <w:rsid w:val="00742D4E"/>
    <w:rPr>
      <w:rFonts w:ascii="Cambria" w:eastAsia="Times New Roman" w:hAnsi="Cambria" w:cs="Times New Roman"/>
      <w:i/>
      <w:iCs/>
      <w:spacing w:val="5"/>
      <w:sz w:val="20"/>
      <w:szCs w:val="20"/>
    </w:rPr>
  </w:style>
  <w:style w:type="paragraph" w:customStyle="1" w:styleId="Standard">
    <w:name w:val="Standard"/>
    <w:rsid w:val="00742D4E"/>
    <w:pPr>
      <w:suppressAutoHyphens/>
      <w:autoSpaceDN w:val="0"/>
      <w:spacing w:after="200" w:line="276" w:lineRule="auto"/>
      <w:ind w:firstLine="709"/>
      <w:jc w:val="both"/>
      <w:textAlignment w:val="baseline"/>
    </w:pPr>
    <w:rPr>
      <w:rFonts w:eastAsia="Times New Roman"/>
      <w:kern w:val="3"/>
      <w:sz w:val="22"/>
      <w:szCs w:val="22"/>
      <w:lang w:eastAsia="zh-CN"/>
    </w:rPr>
  </w:style>
  <w:style w:type="paragraph" w:customStyle="1" w:styleId="Heading">
    <w:name w:val="Heading"/>
    <w:basedOn w:val="Standard"/>
    <w:next w:val="Textbody"/>
    <w:rsid w:val="00742D4E"/>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742D4E"/>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742D4E"/>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742D4E"/>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742D4E"/>
    <w:pPr>
      <w:suppressLineNumbers/>
    </w:pPr>
    <w:rPr>
      <w:rFonts w:cs="Mangal"/>
    </w:rPr>
  </w:style>
  <w:style w:type="paragraph" w:styleId="af4">
    <w:name w:val="Balloon Text"/>
    <w:basedOn w:val="Standard"/>
    <w:link w:val="af5"/>
    <w:uiPriority w:val="99"/>
    <w:rsid w:val="00742D4E"/>
    <w:pPr>
      <w:spacing w:after="0" w:line="240" w:lineRule="auto"/>
    </w:pPr>
    <w:rPr>
      <w:rFonts w:ascii="Tahoma" w:hAnsi="Tahoma" w:cs="Tahoma"/>
      <w:sz w:val="16"/>
      <w:szCs w:val="16"/>
    </w:rPr>
  </w:style>
  <w:style w:type="character" w:customStyle="1" w:styleId="af5">
    <w:name w:val="Текст выноски Знак"/>
    <w:basedOn w:val="a5"/>
    <w:link w:val="af4"/>
    <w:uiPriority w:val="99"/>
    <w:rsid w:val="00742D4E"/>
    <w:rPr>
      <w:rFonts w:ascii="Tahoma" w:eastAsia="Times New Roman" w:hAnsi="Tahoma" w:cs="Tahoma"/>
      <w:kern w:val="3"/>
      <w:sz w:val="16"/>
      <w:szCs w:val="16"/>
      <w:lang w:eastAsia="zh-CN"/>
    </w:rPr>
  </w:style>
  <w:style w:type="paragraph" w:customStyle="1" w:styleId="ContentsHeading">
    <w:name w:val="Contents Heading"/>
    <w:basedOn w:val="12"/>
    <w:next w:val="Standard"/>
    <w:rsid w:val="00742D4E"/>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742D4E"/>
    <w:pPr>
      <w:spacing w:after="100"/>
    </w:pPr>
  </w:style>
  <w:style w:type="paragraph" w:customStyle="1" w:styleId="Textbodyindent">
    <w:name w:val="Text body indent"/>
    <w:basedOn w:val="Standard"/>
    <w:rsid w:val="00742D4E"/>
    <w:pPr>
      <w:spacing w:after="0" w:line="240" w:lineRule="auto"/>
    </w:pPr>
    <w:rPr>
      <w:rFonts w:ascii="Times New Roman" w:hAnsi="Times New Roman"/>
      <w:sz w:val="20"/>
      <w:szCs w:val="20"/>
    </w:rPr>
  </w:style>
  <w:style w:type="paragraph" w:styleId="24">
    <w:name w:val="Body Text 2"/>
    <w:basedOn w:val="Standard"/>
    <w:link w:val="25"/>
    <w:rsid w:val="00742D4E"/>
    <w:pPr>
      <w:overflowPunct w:val="0"/>
      <w:autoSpaceDE w:val="0"/>
      <w:spacing w:after="120" w:line="240" w:lineRule="auto"/>
      <w:ind w:left="283" w:firstLine="0"/>
      <w:jc w:val="left"/>
    </w:pPr>
    <w:rPr>
      <w:rFonts w:ascii="Times New Roman" w:hAnsi="Times New Roman"/>
      <w:sz w:val="20"/>
      <w:szCs w:val="20"/>
    </w:rPr>
  </w:style>
  <w:style w:type="character" w:customStyle="1" w:styleId="25">
    <w:name w:val="Основной текст 2 Знак"/>
    <w:basedOn w:val="a5"/>
    <w:link w:val="24"/>
    <w:rsid w:val="00742D4E"/>
    <w:rPr>
      <w:rFonts w:ascii="Times New Roman" w:eastAsia="Times New Roman" w:hAnsi="Times New Roman" w:cs="Times New Roman"/>
      <w:kern w:val="3"/>
      <w:sz w:val="20"/>
      <w:szCs w:val="20"/>
      <w:lang w:eastAsia="zh-CN"/>
    </w:rPr>
  </w:style>
  <w:style w:type="paragraph" w:customStyle="1" w:styleId="Footnote">
    <w:name w:val="Footnote"/>
    <w:basedOn w:val="Standard"/>
    <w:rsid w:val="00742D4E"/>
    <w:pPr>
      <w:spacing w:after="0" w:line="240" w:lineRule="auto"/>
    </w:pPr>
    <w:rPr>
      <w:rFonts w:ascii="Times New Roman" w:hAnsi="Times New Roman"/>
      <w:sz w:val="20"/>
      <w:szCs w:val="20"/>
    </w:rPr>
  </w:style>
  <w:style w:type="paragraph" w:customStyle="1" w:styleId="af6">
    <w:name w:val="Для записок"/>
    <w:basedOn w:val="Standard"/>
    <w:rsid w:val="00742D4E"/>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742D4E"/>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Standard"/>
    <w:uiPriority w:val="99"/>
    <w:qFormat/>
    <w:rsid w:val="00742D4E"/>
    <w:pPr>
      <w:spacing w:after="0" w:line="240" w:lineRule="auto"/>
    </w:pPr>
    <w:rPr>
      <w:rFonts w:ascii="Arial" w:hAnsi="Arial" w:cs="Arial"/>
      <w:color w:val="333333"/>
      <w:sz w:val="16"/>
      <w:szCs w:val="16"/>
    </w:rPr>
  </w:style>
  <w:style w:type="paragraph" w:customStyle="1" w:styleId="af9">
    <w:name w:val="Для записок Знак"/>
    <w:basedOn w:val="Standard"/>
    <w:rsid w:val="00742D4E"/>
    <w:pPr>
      <w:spacing w:before="120" w:after="0" w:line="240" w:lineRule="auto"/>
      <w:ind w:firstLine="708"/>
    </w:pPr>
    <w:rPr>
      <w:rFonts w:ascii="Times New Roman" w:hAnsi="Times New Roman"/>
      <w:sz w:val="24"/>
      <w:szCs w:val="20"/>
    </w:rPr>
  </w:style>
  <w:style w:type="paragraph" w:styleId="afa">
    <w:name w:val="Title"/>
    <w:basedOn w:val="a4"/>
    <w:next w:val="a4"/>
    <w:link w:val="afb"/>
    <w:qFormat/>
    <w:rsid w:val="00742D4E"/>
    <w:pPr>
      <w:pBdr>
        <w:bottom w:val="single" w:sz="4" w:space="1" w:color="auto"/>
      </w:pBdr>
      <w:spacing w:line="240" w:lineRule="auto"/>
      <w:contextualSpacing/>
    </w:pPr>
    <w:rPr>
      <w:rFonts w:ascii="Cambria" w:hAnsi="Cambria"/>
      <w:spacing w:val="5"/>
      <w:sz w:val="52"/>
      <w:szCs w:val="52"/>
      <w:lang w:bidi="ar-SA"/>
    </w:rPr>
  </w:style>
  <w:style w:type="character" w:customStyle="1" w:styleId="afb">
    <w:name w:val="Название Знак"/>
    <w:basedOn w:val="a5"/>
    <w:link w:val="afa"/>
    <w:rsid w:val="00742D4E"/>
    <w:rPr>
      <w:rFonts w:ascii="Cambria" w:eastAsia="Times New Roman" w:hAnsi="Cambria" w:cs="Times New Roman"/>
      <w:spacing w:val="5"/>
      <w:sz w:val="52"/>
      <w:szCs w:val="52"/>
    </w:rPr>
  </w:style>
  <w:style w:type="paragraph" w:styleId="afc">
    <w:name w:val="Subtitle"/>
    <w:basedOn w:val="a4"/>
    <w:next w:val="a4"/>
    <w:link w:val="afd"/>
    <w:uiPriority w:val="11"/>
    <w:qFormat/>
    <w:rsid w:val="00742D4E"/>
    <w:pPr>
      <w:spacing w:after="600"/>
    </w:pPr>
    <w:rPr>
      <w:rFonts w:ascii="Cambria" w:hAnsi="Cambria"/>
      <w:i/>
      <w:iCs/>
      <w:spacing w:val="13"/>
      <w:sz w:val="24"/>
      <w:szCs w:val="24"/>
      <w:lang w:bidi="ar-SA"/>
    </w:rPr>
  </w:style>
  <w:style w:type="character" w:customStyle="1" w:styleId="afd">
    <w:name w:val="Подзаголовок Знак"/>
    <w:basedOn w:val="a5"/>
    <w:link w:val="afc"/>
    <w:uiPriority w:val="11"/>
    <w:rsid w:val="00742D4E"/>
    <w:rPr>
      <w:rFonts w:ascii="Cambria" w:eastAsia="Times New Roman" w:hAnsi="Cambria" w:cs="Times New Roman"/>
      <w:i/>
      <w:iCs/>
      <w:spacing w:val="13"/>
      <w:sz w:val="24"/>
      <w:szCs w:val="24"/>
    </w:rPr>
  </w:style>
  <w:style w:type="paragraph" w:customStyle="1" w:styleId="26">
    <w:name w:val="Название2"/>
    <w:basedOn w:val="Standard"/>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27">
    <w:name w:val="Указатель2"/>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742D4E"/>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742D4E"/>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742D4E"/>
    <w:pPr>
      <w:spacing w:after="0" w:line="360" w:lineRule="auto"/>
      <w:ind w:firstLine="540"/>
    </w:pPr>
    <w:rPr>
      <w:rFonts w:ascii="Tahoma" w:hAnsi="Tahoma" w:cs="Tahoma"/>
      <w:color w:val="000000"/>
      <w:sz w:val="24"/>
      <w:szCs w:val="24"/>
    </w:rPr>
  </w:style>
  <w:style w:type="paragraph" w:customStyle="1" w:styleId="ConsNormal">
    <w:name w:val="ConsNormal"/>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742D4E"/>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2">
    <w:name w:val="Список-2"/>
    <w:basedOn w:val="Standard"/>
    <w:rsid w:val="00742D4E"/>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742D4E"/>
    <w:pPr>
      <w:spacing w:after="60"/>
    </w:pPr>
    <w:rPr>
      <w:rFonts w:ascii="Arial" w:hAnsi="Arial" w:cs="Arial"/>
      <w:sz w:val="22"/>
      <w:szCs w:val="22"/>
    </w:rPr>
  </w:style>
  <w:style w:type="paragraph" w:customStyle="1" w:styleId="--">
    <w:name w:val="Концепция-спис-стрелки"/>
    <w:basedOn w:val="--1"/>
    <w:rsid w:val="00742D4E"/>
  </w:style>
  <w:style w:type="paragraph" w:customStyle="1" w:styleId="afe">
    <w:name w:val="рисунок"/>
    <w:basedOn w:val="Standard"/>
    <w:rsid w:val="00742D4E"/>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742D4E"/>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742D4E"/>
    <w:pPr>
      <w:widowControl/>
      <w:autoSpaceDE/>
      <w:spacing w:after="0" w:line="100" w:lineRule="atLeast"/>
    </w:pPr>
    <w:rPr>
      <w:rFonts w:cs="Arial"/>
    </w:rPr>
  </w:style>
  <w:style w:type="paragraph" w:customStyle="1" w:styleId="aff0">
    <w:name w:val="Источник"/>
    <w:basedOn w:val="Standard"/>
    <w:rsid w:val="00742D4E"/>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742D4E"/>
    <w:pPr>
      <w:spacing w:after="120" w:line="240" w:lineRule="auto"/>
    </w:pPr>
    <w:rPr>
      <w:rFonts w:ascii="Times New Roman" w:hAnsi="Times New Roman"/>
      <w:b/>
      <w:bCs/>
      <w:i/>
      <w:color w:val="000000"/>
      <w:sz w:val="24"/>
      <w:szCs w:val="20"/>
    </w:rPr>
  </w:style>
  <w:style w:type="paragraph" w:customStyle="1" w:styleId="-1">
    <w:name w:val="Список-1"/>
    <w:basedOn w:val="Standard"/>
    <w:rsid w:val="00742D4E"/>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742D4E"/>
    <w:pPr>
      <w:spacing w:after="40" w:line="240" w:lineRule="auto"/>
    </w:pPr>
    <w:rPr>
      <w:rFonts w:ascii="Times New Roman" w:hAnsi="Times New Roman"/>
      <w:color w:val="000000"/>
      <w:szCs w:val="24"/>
    </w:rPr>
  </w:style>
  <w:style w:type="paragraph" w:customStyle="1" w:styleId="aff1">
    <w:name w:val="сноска"/>
    <w:basedOn w:val="Heading"/>
    <w:rsid w:val="00742D4E"/>
    <w:pPr>
      <w:ind w:right="708" w:firstLine="0"/>
    </w:pPr>
  </w:style>
  <w:style w:type="paragraph" w:customStyle="1" w:styleId="311">
    <w:name w:val="Основной текст 31"/>
    <w:basedOn w:val="Standard"/>
    <w:rsid w:val="00742D4E"/>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742D4E"/>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742D4E"/>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742D4E"/>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742D4E"/>
    <w:pPr>
      <w:jc w:val="center"/>
    </w:pPr>
    <w:rPr>
      <w:b/>
      <w:bCs/>
    </w:rPr>
  </w:style>
  <w:style w:type="paragraph" w:customStyle="1" w:styleId="Framecontents">
    <w:name w:val="Frame contents"/>
    <w:basedOn w:val="Textbody"/>
    <w:rsid w:val="00742D4E"/>
  </w:style>
  <w:style w:type="paragraph" w:customStyle="1" w:styleId="ConsPlusTitle">
    <w:name w:val="ConsPlusTitle"/>
    <w:basedOn w:val="Standard"/>
    <w:next w:val="ConsPlusNormal"/>
    <w:uiPriority w:val="99"/>
    <w:rsid w:val="00742D4E"/>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742D4E"/>
    <w:pPr>
      <w:ind w:left="567" w:hanging="283"/>
    </w:pPr>
  </w:style>
  <w:style w:type="paragraph" w:customStyle="1" w:styleId="19">
    <w:name w:val="Красная строка1"/>
    <w:basedOn w:val="Textbody"/>
    <w:rsid w:val="00742D4E"/>
    <w:pPr>
      <w:ind w:firstLine="283"/>
    </w:pPr>
  </w:style>
  <w:style w:type="paragraph" w:customStyle="1" w:styleId="TableContentsuser">
    <w:name w:val="Table Contents (user)"/>
    <w:basedOn w:val="Standard"/>
    <w:rsid w:val="00742D4E"/>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742D4E"/>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742D4E"/>
    <w:pPr>
      <w:widowControl w:val="0"/>
      <w:autoSpaceDE w:val="0"/>
      <w:spacing w:after="0" w:line="240" w:lineRule="auto"/>
    </w:pPr>
    <w:rPr>
      <w:rFonts w:ascii="Times New Roman" w:hAnsi="Times New Roman"/>
      <w:color w:val="000000"/>
      <w:sz w:val="24"/>
      <w:szCs w:val="24"/>
    </w:rPr>
  </w:style>
  <w:style w:type="paragraph" w:styleId="28">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9"/>
    <w:rsid w:val="00742D4E"/>
    <w:pPr>
      <w:overflowPunct w:val="0"/>
      <w:autoSpaceDE w:val="0"/>
      <w:spacing w:after="120" w:line="480" w:lineRule="auto"/>
      <w:ind w:left="283"/>
    </w:pPr>
    <w:rPr>
      <w:rFonts w:ascii="Times New Roman" w:hAnsi="Times New Roman"/>
      <w:sz w:val="20"/>
      <w:szCs w:val="20"/>
    </w:rPr>
  </w:style>
  <w:style w:type="character" w:customStyle="1" w:styleId="29">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8"/>
    <w:rsid w:val="00742D4E"/>
    <w:rPr>
      <w:rFonts w:ascii="Times New Roman" w:eastAsia="Times New Roman" w:hAnsi="Times New Roman" w:cs="Times New Roman"/>
      <w:kern w:val="3"/>
      <w:sz w:val="20"/>
      <w:szCs w:val="20"/>
      <w:lang w:eastAsia="zh-CN"/>
    </w:rPr>
  </w:style>
  <w:style w:type="paragraph" w:customStyle="1" w:styleId="1a">
    <w:name w:val="Знак1 Знак Знак Знак"/>
    <w:basedOn w:val="Standard"/>
    <w:rsid w:val="00742D4E"/>
    <w:pPr>
      <w:spacing w:after="0" w:line="240" w:lineRule="auto"/>
    </w:pPr>
    <w:rPr>
      <w:rFonts w:ascii="Verdana" w:hAnsi="Verdana" w:cs="Verdana"/>
      <w:sz w:val="20"/>
      <w:szCs w:val="20"/>
      <w:lang w:val="en-US"/>
    </w:rPr>
  </w:style>
  <w:style w:type="paragraph" w:styleId="2a">
    <w:name w:val="List 2"/>
    <w:basedOn w:val="af2"/>
    <w:rsid w:val="00742D4E"/>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rsid w:val="00742D4E"/>
    <w:pPr>
      <w:spacing w:after="120" w:line="240" w:lineRule="auto"/>
    </w:pPr>
    <w:rPr>
      <w:rFonts w:ascii="Times New Roman" w:hAnsi="Times New Roman"/>
      <w:sz w:val="16"/>
      <w:szCs w:val="16"/>
    </w:rPr>
  </w:style>
  <w:style w:type="character" w:customStyle="1" w:styleId="33">
    <w:name w:val="Основной текст 3 Знак"/>
    <w:basedOn w:val="a5"/>
    <w:link w:val="32"/>
    <w:rsid w:val="00742D4E"/>
    <w:rPr>
      <w:rFonts w:ascii="Times New Roman" w:eastAsia="Times New Roman" w:hAnsi="Times New Roman" w:cs="Times New Roman"/>
      <w:kern w:val="3"/>
      <w:sz w:val="16"/>
      <w:szCs w:val="16"/>
      <w:lang w:eastAsia="zh-CN"/>
    </w:rPr>
  </w:style>
  <w:style w:type="paragraph" w:customStyle="1" w:styleId="aff2">
    <w:name w:val="Заголграф"/>
    <w:basedOn w:val="3"/>
    <w:rsid w:val="00742D4E"/>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742D4E"/>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742D4E"/>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5"/>
    <w:link w:val="34"/>
    <w:rsid w:val="00742D4E"/>
    <w:rPr>
      <w:rFonts w:ascii="Times New Roman" w:eastAsia="Times New Roman" w:hAnsi="Times New Roman" w:cs="Times New Roman"/>
      <w:color w:val="000000"/>
      <w:kern w:val="3"/>
      <w:sz w:val="16"/>
      <w:szCs w:val="16"/>
      <w:lang w:eastAsia="zh-CN"/>
    </w:rPr>
  </w:style>
  <w:style w:type="paragraph" w:styleId="aff3">
    <w:name w:val="Document Map"/>
    <w:basedOn w:val="Standard"/>
    <w:link w:val="aff4"/>
    <w:rsid w:val="00742D4E"/>
    <w:pPr>
      <w:widowControl w:val="0"/>
      <w:shd w:val="clear" w:color="auto" w:fill="000080"/>
      <w:autoSpaceDE w:val="0"/>
      <w:spacing w:after="0" w:line="240" w:lineRule="auto"/>
    </w:pPr>
    <w:rPr>
      <w:rFonts w:ascii="Tahoma" w:hAnsi="Tahoma" w:cs="Tahoma"/>
      <w:color w:val="000000"/>
      <w:sz w:val="20"/>
      <w:szCs w:val="20"/>
    </w:rPr>
  </w:style>
  <w:style w:type="character" w:customStyle="1" w:styleId="aff4">
    <w:name w:val="Схема документа Знак"/>
    <w:basedOn w:val="a5"/>
    <w:link w:val="aff3"/>
    <w:rsid w:val="00742D4E"/>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742D4E"/>
    <w:pPr>
      <w:widowControl w:val="0"/>
      <w:autoSpaceDE w:val="0"/>
      <w:spacing w:after="0" w:line="240" w:lineRule="auto"/>
      <w:ind w:left="240"/>
    </w:pPr>
    <w:rPr>
      <w:rFonts w:ascii="Times New Roman" w:hAnsi="Times New Roman"/>
      <w:color w:val="000000"/>
      <w:sz w:val="24"/>
      <w:szCs w:val="26"/>
    </w:rPr>
  </w:style>
  <w:style w:type="paragraph" w:customStyle="1" w:styleId="aff5">
    <w:name w:val="А_табл"/>
    <w:rsid w:val="00742D4E"/>
    <w:pPr>
      <w:suppressAutoHyphens/>
      <w:autoSpaceDN w:val="0"/>
      <w:spacing w:after="200" w:line="360" w:lineRule="auto"/>
      <w:ind w:firstLine="709"/>
      <w:jc w:val="both"/>
      <w:textAlignment w:val="baseline"/>
    </w:pPr>
    <w:rPr>
      <w:rFonts w:eastAsia="Times New Roman"/>
      <w:color w:val="000000"/>
      <w:kern w:val="3"/>
      <w:sz w:val="24"/>
      <w:szCs w:val="24"/>
      <w:lang w:eastAsia="zh-CN"/>
    </w:rPr>
  </w:style>
  <w:style w:type="paragraph" w:customStyle="1" w:styleId="Contents4">
    <w:name w:val="Contents 4"/>
    <w:basedOn w:val="Standard"/>
    <w:next w:val="Standard"/>
    <w:rsid w:val="00742D4E"/>
    <w:pPr>
      <w:spacing w:after="100"/>
      <w:ind w:left="660"/>
    </w:pPr>
  </w:style>
  <w:style w:type="paragraph" w:customStyle="1" w:styleId="Contents5">
    <w:name w:val="Contents 5"/>
    <w:basedOn w:val="Standard"/>
    <w:next w:val="Standard"/>
    <w:rsid w:val="00742D4E"/>
    <w:pPr>
      <w:spacing w:after="100"/>
      <w:ind w:left="880"/>
    </w:pPr>
  </w:style>
  <w:style w:type="paragraph" w:customStyle="1" w:styleId="Contents6">
    <w:name w:val="Contents 6"/>
    <w:basedOn w:val="Standard"/>
    <w:next w:val="Standard"/>
    <w:rsid w:val="00742D4E"/>
    <w:pPr>
      <w:spacing w:after="100"/>
      <w:ind w:left="1100"/>
    </w:pPr>
  </w:style>
  <w:style w:type="paragraph" w:customStyle="1" w:styleId="Contents7">
    <w:name w:val="Contents 7"/>
    <w:basedOn w:val="Standard"/>
    <w:next w:val="Standard"/>
    <w:rsid w:val="00742D4E"/>
    <w:pPr>
      <w:spacing w:after="100"/>
      <w:ind w:left="1320"/>
    </w:pPr>
  </w:style>
  <w:style w:type="paragraph" w:customStyle="1" w:styleId="Contents8">
    <w:name w:val="Contents 8"/>
    <w:basedOn w:val="Standard"/>
    <w:next w:val="Standard"/>
    <w:rsid w:val="00742D4E"/>
    <w:pPr>
      <w:spacing w:after="100"/>
      <w:ind w:left="1540"/>
    </w:pPr>
  </w:style>
  <w:style w:type="paragraph" w:customStyle="1" w:styleId="Contents9">
    <w:name w:val="Contents 9"/>
    <w:basedOn w:val="Standard"/>
    <w:next w:val="Standard"/>
    <w:rsid w:val="00742D4E"/>
    <w:pPr>
      <w:spacing w:after="100"/>
      <w:ind w:left="1760"/>
    </w:pPr>
  </w:style>
  <w:style w:type="paragraph" w:customStyle="1" w:styleId="1b">
    <w:name w:val="Стиль1"/>
    <w:basedOn w:val="Standard"/>
    <w:qFormat/>
    <w:rsid w:val="00742D4E"/>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742D4E"/>
    <w:pPr>
      <w:widowControl w:val="0"/>
      <w:suppressAutoHyphens/>
      <w:autoSpaceDN w:val="0"/>
      <w:spacing w:after="200" w:line="300" w:lineRule="auto"/>
      <w:ind w:left="200" w:firstLine="720"/>
      <w:jc w:val="both"/>
      <w:textAlignment w:val="baseline"/>
    </w:pPr>
    <w:rPr>
      <w:rFonts w:eastAsia="Arial"/>
      <w:color w:val="000000"/>
      <w:kern w:val="3"/>
      <w:sz w:val="24"/>
      <w:szCs w:val="26"/>
      <w:lang w:eastAsia="zh-CN"/>
    </w:rPr>
  </w:style>
  <w:style w:type="paragraph" w:customStyle="1" w:styleId="ConsNonformat">
    <w:name w:val="ConsNonformat"/>
    <w:rsid w:val="00742D4E"/>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742D4E"/>
    <w:pPr>
      <w:spacing w:after="0" w:line="240" w:lineRule="auto"/>
      <w:ind w:left="480" w:right="480"/>
    </w:pPr>
    <w:rPr>
      <w:rFonts w:ascii="Arial" w:hAnsi="Arial" w:cs="Arial"/>
      <w:color w:val="202020"/>
      <w:sz w:val="20"/>
      <w:szCs w:val="20"/>
    </w:rPr>
  </w:style>
  <w:style w:type="paragraph" w:customStyle="1" w:styleId="xl25">
    <w:name w:val="xl25"/>
    <w:basedOn w:val="Standard"/>
    <w:rsid w:val="00742D4E"/>
    <w:pPr>
      <w:spacing w:before="280" w:after="280" w:line="240" w:lineRule="auto"/>
    </w:pPr>
    <w:rPr>
      <w:rFonts w:ascii="Arial CYR" w:hAnsi="Arial CYR" w:cs="Arial CYR"/>
      <w:color w:val="000000"/>
      <w:sz w:val="24"/>
      <w:szCs w:val="24"/>
    </w:rPr>
  </w:style>
  <w:style w:type="paragraph" w:customStyle="1" w:styleId="xl26">
    <w:name w:val="xl26"/>
    <w:basedOn w:val="Standard"/>
    <w:rsid w:val="00742D4E"/>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742D4E"/>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742D4E"/>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742D4E"/>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742D4E"/>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742D4E"/>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742D4E"/>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742D4E"/>
    <w:pPr>
      <w:spacing w:before="280" w:after="280" w:line="240" w:lineRule="auto"/>
    </w:pPr>
    <w:rPr>
      <w:rFonts w:ascii="Times New Roman" w:hAnsi="Times New Roman"/>
      <w:color w:val="000000"/>
      <w:sz w:val="24"/>
      <w:szCs w:val="24"/>
    </w:rPr>
  </w:style>
  <w:style w:type="paragraph" w:customStyle="1" w:styleId="xl41">
    <w:name w:val="xl41"/>
    <w:basedOn w:val="Standard"/>
    <w:rsid w:val="00742D4E"/>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742D4E"/>
    <w:pPr>
      <w:spacing w:before="280" w:after="280" w:line="240" w:lineRule="auto"/>
    </w:pPr>
    <w:rPr>
      <w:rFonts w:ascii="Times New Roman" w:hAnsi="Times New Roman"/>
      <w:color w:val="000000"/>
      <w:sz w:val="24"/>
      <w:szCs w:val="24"/>
    </w:rPr>
  </w:style>
  <w:style w:type="paragraph" w:customStyle="1" w:styleId="xl43">
    <w:name w:val="xl43"/>
    <w:basedOn w:val="Standard"/>
    <w:rsid w:val="00742D4E"/>
    <w:pPr>
      <w:spacing w:before="280" w:after="280" w:line="240" w:lineRule="auto"/>
    </w:pPr>
    <w:rPr>
      <w:rFonts w:ascii="Times New Roman" w:hAnsi="Times New Roman"/>
      <w:color w:val="000000"/>
      <w:sz w:val="24"/>
      <w:szCs w:val="24"/>
    </w:rPr>
  </w:style>
  <w:style w:type="paragraph" w:customStyle="1" w:styleId="xl44">
    <w:name w:val="xl44"/>
    <w:basedOn w:val="Standard"/>
    <w:rsid w:val="00742D4E"/>
    <w:pPr>
      <w:spacing w:before="280" w:after="280" w:line="240" w:lineRule="auto"/>
    </w:pPr>
    <w:rPr>
      <w:rFonts w:ascii="Times New Roman" w:hAnsi="Times New Roman"/>
      <w:color w:val="000000"/>
      <w:sz w:val="24"/>
      <w:szCs w:val="24"/>
    </w:rPr>
  </w:style>
  <w:style w:type="paragraph" w:customStyle="1" w:styleId="xl45">
    <w:name w:val="xl45"/>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742D4E"/>
    <w:pPr>
      <w:spacing w:before="280" w:after="280" w:line="240" w:lineRule="auto"/>
    </w:pPr>
    <w:rPr>
      <w:rFonts w:ascii="Arial" w:hAnsi="Arial" w:cs="Arial"/>
      <w:b/>
      <w:bCs/>
      <w:color w:val="000000"/>
      <w:sz w:val="24"/>
      <w:szCs w:val="24"/>
    </w:rPr>
  </w:style>
  <w:style w:type="paragraph" w:customStyle="1" w:styleId="xl47">
    <w:name w:val="xl47"/>
    <w:basedOn w:val="Standard"/>
    <w:rsid w:val="00742D4E"/>
    <w:pPr>
      <w:spacing w:before="280" w:after="280" w:line="240" w:lineRule="auto"/>
    </w:pPr>
    <w:rPr>
      <w:rFonts w:ascii="Arial" w:hAnsi="Arial" w:cs="Arial"/>
      <w:color w:val="000000"/>
      <w:sz w:val="24"/>
      <w:szCs w:val="24"/>
    </w:rPr>
  </w:style>
  <w:style w:type="paragraph" w:customStyle="1" w:styleId="xl48">
    <w:name w:val="xl48"/>
    <w:basedOn w:val="Standard"/>
    <w:rsid w:val="00742D4E"/>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742D4E"/>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742D4E"/>
    <w:pPr>
      <w:spacing w:before="280" w:after="280" w:line="240" w:lineRule="auto"/>
    </w:pPr>
    <w:rPr>
      <w:rFonts w:ascii="Arial" w:hAnsi="Arial" w:cs="Arial"/>
      <w:color w:val="000000"/>
      <w:sz w:val="24"/>
      <w:szCs w:val="24"/>
    </w:rPr>
  </w:style>
  <w:style w:type="paragraph" w:customStyle="1" w:styleId="xl51">
    <w:name w:val="xl51"/>
    <w:basedOn w:val="Standard"/>
    <w:rsid w:val="00742D4E"/>
    <w:pPr>
      <w:spacing w:before="280" w:after="280" w:line="240" w:lineRule="auto"/>
    </w:pPr>
    <w:rPr>
      <w:rFonts w:ascii="Times New Roman" w:hAnsi="Times New Roman"/>
      <w:color w:val="000000"/>
      <w:sz w:val="24"/>
      <w:szCs w:val="24"/>
    </w:rPr>
  </w:style>
  <w:style w:type="paragraph" w:customStyle="1" w:styleId="xl52">
    <w:name w:val="xl52"/>
    <w:basedOn w:val="Standard"/>
    <w:rsid w:val="00742D4E"/>
    <w:pPr>
      <w:spacing w:before="280" w:after="280" w:line="240" w:lineRule="auto"/>
    </w:pPr>
    <w:rPr>
      <w:rFonts w:ascii="Arial CYR" w:hAnsi="Arial CYR" w:cs="Arial CYR"/>
      <w:color w:val="000000"/>
      <w:sz w:val="24"/>
      <w:szCs w:val="24"/>
    </w:rPr>
  </w:style>
  <w:style w:type="paragraph" w:customStyle="1" w:styleId="xl53">
    <w:name w:val="xl53"/>
    <w:basedOn w:val="Standard"/>
    <w:rsid w:val="00742D4E"/>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742D4E"/>
    <w:pPr>
      <w:spacing w:before="280" w:after="280" w:line="240" w:lineRule="auto"/>
    </w:pPr>
    <w:rPr>
      <w:rFonts w:ascii="Arial" w:hAnsi="Arial" w:cs="Arial"/>
      <w:color w:val="000000"/>
      <w:sz w:val="24"/>
      <w:szCs w:val="24"/>
    </w:rPr>
  </w:style>
  <w:style w:type="paragraph" w:customStyle="1" w:styleId="xl55">
    <w:name w:val="xl55"/>
    <w:basedOn w:val="Standard"/>
    <w:rsid w:val="00742D4E"/>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742D4E"/>
    <w:pPr>
      <w:spacing w:before="280" w:after="280" w:line="240" w:lineRule="auto"/>
    </w:pPr>
    <w:rPr>
      <w:rFonts w:ascii="Arial" w:hAnsi="Arial" w:cs="Arial"/>
      <w:color w:val="000000"/>
      <w:sz w:val="24"/>
      <w:szCs w:val="24"/>
    </w:rPr>
  </w:style>
  <w:style w:type="paragraph" w:customStyle="1" w:styleId="xl59">
    <w:name w:val="xl59"/>
    <w:basedOn w:val="Standard"/>
    <w:rsid w:val="00742D4E"/>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742D4E"/>
    <w:pPr>
      <w:spacing w:before="280" w:after="280" w:line="240" w:lineRule="auto"/>
    </w:pPr>
    <w:rPr>
      <w:rFonts w:ascii="Arial" w:hAnsi="Arial" w:cs="Arial"/>
      <w:b/>
      <w:bCs/>
      <w:color w:val="000000"/>
      <w:sz w:val="24"/>
      <w:szCs w:val="24"/>
    </w:rPr>
  </w:style>
  <w:style w:type="paragraph" w:customStyle="1" w:styleId="xl61">
    <w:name w:val="xl61"/>
    <w:basedOn w:val="Standard"/>
    <w:rsid w:val="00742D4E"/>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742D4E"/>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742D4E"/>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742D4E"/>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742D4E"/>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742D4E"/>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742D4E"/>
    <w:pPr>
      <w:spacing w:after="0" w:line="240" w:lineRule="auto"/>
      <w:jc w:val="center"/>
    </w:pPr>
    <w:rPr>
      <w:rFonts w:ascii="Arial" w:hAnsi="Arial" w:cs="Arial"/>
      <w:color w:val="202020"/>
      <w:sz w:val="20"/>
      <w:szCs w:val="20"/>
    </w:rPr>
  </w:style>
  <w:style w:type="paragraph" w:customStyle="1" w:styleId="righttext1">
    <w:name w:val="righttext1"/>
    <w:basedOn w:val="Standard"/>
    <w:rsid w:val="00742D4E"/>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742D4E"/>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742D4E"/>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742D4E"/>
    <w:pPr>
      <w:spacing w:after="240" w:line="240" w:lineRule="auto"/>
      <w:jc w:val="center"/>
    </w:pPr>
    <w:rPr>
      <w:rFonts w:ascii="Arial" w:hAnsi="Arial" w:cs="Arial"/>
      <w:b/>
      <w:bCs/>
      <w:color w:val="008866"/>
      <w:sz w:val="20"/>
      <w:szCs w:val="20"/>
    </w:rPr>
  </w:style>
  <w:style w:type="paragraph" w:customStyle="1" w:styleId="aff6">
    <w:name w:val="Внутренний адрес"/>
    <w:basedOn w:val="Textbody"/>
    <w:rsid w:val="00742D4E"/>
    <w:pPr>
      <w:widowControl/>
      <w:autoSpaceDE/>
      <w:spacing w:after="0" w:line="240" w:lineRule="atLeast"/>
    </w:pPr>
    <w:rPr>
      <w:sz w:val="22"/>
      <w:szCs w:val="20"/>
    </w:rPr>
  </w:style>
  <w:style w:type="paragraph" w:customStyle="1" w:styleId="1c">
    <w:name w:val="Название объекта1"/>
    <w:basedOn w:val="Standard"/>
    <w:next w:val="Standard"/>
    <w:rsid w:val="00742D4E"/>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742D4E"/>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742D4E"/>
    <w:pPr>
      <w:spacing w:before="280" w:after="280" w:line="240" w:lineRule="auto"/>
    </w:pPr>
    <w:rPr>
      <w:rFonts w:ascii="Times New Roman" w:hAnsi="Times New Roman"/>
      <w:color w:val="000000"/>
      <w:sz w:val="28"/>
      <w:szCs w:val="28"/>
    </w:rPr>
  </w:style>
  <w:style w:type="paragraph" w:customStyle="1" w:styleId="aff7">
    <w:name w:val="очистить формат"/>
    <w:basedOn w:val="Footnote"/>
    <w:rsid w:val="00742D4E"/>
    <w:rPr>
      <w:color w:val="000000"/>
      <w:szCs w:val="24"/>
    </w:rPr>
  </w:style>
  <w:style w:type="paragraph" w:customStyle="1" w:styleId="Text">
    <w:name w:val="Text"/>
    <w:basedOn w:val="Standard"/>
    <w:rsid w:val="00742D4E"/>
    <w:pPr>
      <w:spacing w:after="0" w:line="240" w:lineRule="auto"/>
    </w:pPr>
    <w:rPr>
      <w:rFonts w:ascii="Courier New" w:hAnsi="Courier New" w:cs="Courier New"/>
      <w:sz w:val="20"/>
      <w:szCs w:val="20"/>
    </w:rPr>
  </w:style>
  <w:style w:type="paragraph" w:customStyle="1" w:styleId="Style4">
    <w:name w:val="Style4"/>
    <w:basedOn w:val="Standard"/>
    <w:uiPriority w:val="99"/>
    <w:rsid w:val="00742D4E"/>
    <w:pPr>
      <w:widowControl w:val="0"/>
      <w:autoSpaceDE w:val="0"/>
      <w:spacing w:after="0" w:line="334" w:lineRule="exact"/>
      <w:ind w:firstLine="746"/>
    </w:pPr>
    <w:rPr>
      <w:rFonts w:ascii="Times New Roman" w:hAnsi="Times New Roman"/>
      <w:sz w:val="24"/>
      <w:szCs w:val="24"/>
    </w:rPr>
  </w:style>
  <w:style w:type="paragraph" w:customStyle="1" w:styleId="aff8">
    <w:name w:val="основной текст"/>
    <w:basedOn w:val="Standard"/>
    <w:rsid w:val="00742D4E"/>
    <w:pPr>
      <w:spacing w:after="120" w:line="240" w:lineRule="auto"/>
      <w:ind w:firstLine="851"/>
    </w:pPr>
    <w:rPr>
      <w:rFonts w:ascii="Arial" w:hAnsi="Arial" w:cs="Arial"/>
      <w:sz w:val="28"/>
      <w:szCs w:val="20"/>
    </w:rPr>
  </w:style>
  <w:style w:type="paragraph" w:customStyle="1" w:styleId="120">
    <w:name w:val="осн.текст 12"/>
    <w:basedOn w:val="Standard"/>
    <w:rsid w:val="00742D4E"/>
    <w:pPr>
      <w:spacing w:after="120" w:line="240" w:lineRule="auto"/>
      <w:ind w:firstLine="851"/>
    </w:pPr>
    <w:rPr>
      <w:rFonts w:ascii="Arial" w:hAnsi="Arial" w:cs="Arial"/>
      <w:sz w:val="24"/>
      <w:szCs w:val="20"/>
    </w:rPr>
  </w:style>
  <w:style w:type="paragraph" w:customStyle="1" w:styleId="aHeader">
    <w:name w:val="a_Header"/>
    <w:basedOn w:val="Standard"/>
    <w:rsid w:val="00742D4E"/>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FR2">
    <w:name w:val="FR2"/>
    <w:rsid w:val="00742D4E"/>
    <w:pPr>
      <w:widowControl w:val="0"/>
      <w:suppressAutoHyphens/>
      <w:autoSpaceDE w:val="0"/>
      <w:autoSpaceDN w:val="0"/>
      <w:spacing w:after="200" w:line="360" w:lineRule="auto"/>
      <w:ind w:firstLine="709"/>
      <w:jc w:val="both"/>
      <w:textAlignment w:val="baseline"/>
    </w:pPr>
    <w:rPr>
      <w:rFonts w:eastAsia="Times New Roman"/>
      <w:color w:val="000000"/>
      <w:kern w:val="3"/>
      <w:sz w:val="28"/>
      <w:szCs w:val="28"/>
      <w:lang w:eastAsia="zh-CN"/>
    </w:rPr>
  </w:style>
  <w:style w:type="paragraph" w:customStyle="1" w:styleId="rvps7">
    <w:name w:val="rvps7"/>
    <w:basedOn w:val="Standard"/>
    <w:rsid w:val="00742D4E"/>
    <w:pPr>
      <w:spacing w:after="0" w:line="240" w:lineRule="auto"/>
      <w:ind w:left="150" w:right="150"/>
    </w:pPr>
    <w:rPr>
      <w:rFonts w:ascii="Times New Roman" w:hAnsi="Times New Roman"/>
      <w:sz w:val="24"/>
      <w:szCs w:val="24"/>
    </w:rPr>
  </w:style>
  <w:style w:type="paragraph" w:customStyle="1" w:styleId="rvps59">
    <w:name w:val="rvps59"/>
    <w:basedOn w:val="Standard"/>
    <w:rsid w:val="00742D4E"/>
    <w:pPr>
      <w:spacing w:after="0" w:line="240" w:lineRule="auto"/>
      <w:ind w:firstLine="705"/>
    </w:pPr>
    <w:rPr>
      <w:rFonts w:ascii="Times New Roman" w:hAnsi="Times New Roman"/>
      <w:sz w:val="24"/>
      <w:szCs w:val="24"/>
    </w:rPr>
  </w:style>
  <w:style w:type="paragraph" w:customStyle="1" w:styleId="aff9">
    <w:name w:val="основной текст Знак"/>
    <w:basedOn w:val="Standard"/>
    <w:rsid w:val="00742D4E"/>
    <w:pPr>
      <w:spacing w:after="120" w:line="240" w:lineRule="auto"/>
      <w:ind w:firstLine="851"/>
    </w:pPr>
    <w:rPr>
      <w:rFonts w:ascii="Arial" w:hAnsi="Arial" w:cs="Arial"/>
      <w:sz w:val="28"/>
      <w:szCs w:val="20"/>
    </w:rPr>
  </w:style>
  <w:style w:type="paragraph" w:customStyle="1" w:styleId="121">
    <w:name w:val="осн.текст 12 Знак"/>
    <w:basedOn w:val="Standard"/>
    <w:rsid w:val="00742D4E"/>
    <w:pPr>
      <w:spacing w:after="120" w:line="240" w:lineRule="auto"/>
      <w:ind w:firstLine="851"/>
    </w:pPr>
    <w:rPr>
      <w:rFonts w:ascii="Arial" w:hAnsi="Arial" w:cs="Arial"/>
      <w:sz w:val="24"/>
      <w:szCs w:val="20"/>
    </w:rPr>
  </w:style>
  <w:style w:type="paragraph" w:customStyle="1" w:styleId="FR5">
    <w:name w:val="FR5"/>
    <w:rsid w:val="00742D4E"/>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742D4E"/>
    <w:pPr>
      <w:widowControl w:val="0"/>
      <w:suppressAutoHyphens/>
      <w:autoSpaceDE w:val="0"/>
      <w:autoSpaceDN w:val="0"/>
      <w:spacing w:before="20" w:after="200" w:line="360" w:lineRule="auto"/>
      <w:ind w:left="760" w:firstLine="709"/>
      <w:jc w:val="both"/>
      <w:textAlignment w:val="baseline"/>
    </w:pPr>
    <w:rPr>
      <w:rFonts w:eastAsia="Times New Roman"/>
      <w:color w:val="000000"/>
      <w:kern w:val="3"/>
      <w:sz w:val="32"/>
      <w:szCs w:val="26"/>
      <w:lang w:eastAsia="zh-CN"/>
    </w:rPr>
  </w:style>
  <w:style w:type="paragraph" w:styleId="affa">
    <w:name w:val="List Bullet"/>
    <w:basedOn w:val="Standard"/>
    <w:rsid w:val="00742D4E"/>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742D4E"/>
    <w:pPr>
      <w:widowControl w:val="0"/>
      <w:spacing w:after="0" w:line="240" w:lineRule="auto"/>
      <w:ind w:left="1134" w:right="896" w:hanging="283"/>
      <w:jc w:val="center"/>
    </w:pPr>
    <w:rPr>
      <w:rFonts w:ascii="Times New Roman" w:hAnsi="Times New Roman"/>
      <w:b/>
      <w:caps/>
      <w:sz w:val="24"/>
      <w:szCs w:val="20"/>
    </w:rPr>
  </w:style>
  <w:style w:type="paragraph" w:customStyle="1" w:styleId="affb">
    <w:name w:val="основной текст Знак Знак"/>
    <w:basedOn w:val="Standard"/>
    <w:rsid w:val="00742D4E"/>
    <w:pPr>
      <w:spacing w:after="120" w:line="240" w:lineRule="auto"/>
      <w:ind w:firstLine="851"/>
    </w:pPr>
    <w:rPr>
      <w:rFonts w:ascii="Arial" w:hAnsi="Arial" w:cs="Arial"/>
      <w:sz w:val="28"/>
      <w:szCs w:val="20"/>
    </w:rPr>
  </w:style>
  <w:style w:type="paragraph" w:customStyle="1" w:styleId="Iiiaeuiue">
    <w:name w:val="Ii?iaeuiue"/>
    <w:rsid w:val="00742D4E"/>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742D4E"/>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742D4E"/>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742D4E"/>
    <w:pPr>
      <w:suppressAutoHyphens w:val="0"/>
      <w:autoSpaceDE/>
      <w:spacing w:after="0"/>
      <w:ind w:firstLine="851"/>
    </w:pPr>
    <w:rPr>
      <w:i/>
      <w:iCs/>
      <w:szCs w:val="20"/>
    </w:rPr>
  </w:style>
  <w:style w:type="paragraph" w:styleId="HTML">
    <w:name w:val="HTML Preformatted"/>
    <w:basedOn w:val="Standard"/>
    <w:link w:val="HTML0"/>
    <w:rsid w:val="00742D4E"/>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742D4E"/>
    <w:rPr>
      <w:rFonts w:ascii="Courier New" w:eastAsia="Times New Roman" w:hAnsi="Courier New" w:cs="Courier New"/>
      <w:color w:val="000000"/>
      <w:kern w:val="3"/>
      <w:sz w:val="20"/>
      <w:szCs w:val="20"/>
      <w:lang w:eastAsia="zh-CN"/>
    </w:rPr>
  </w:style>
  <w:style w:type="paragraph" w:customStyle="1" w:styleId="affc">
    <w:name w:val="Основной текст ДБ"/>
    <w:basedOn w:val="Standard"/>
    <w:rsid w:val="00742D4E"/>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742D4E"/>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d">
    <w:name w:val="Список ДБ"/>
    <w:basedOn w:val="Textbodyindent"/>
    <w:rsid w:val="00742D4E"/>
    <w:pPr>
      <w:spacing w:before="60" w:line="312" w:lineRule="auto"/>
      <w:ind w:left="360" w:hanging="360"/>
    </w:pPr>
    <w:rPr>
      <w:sz w:val="24"/>
    </w:rPr>
  </w:style>
  <w:style w:type="paragraph" w:customStyle="1" w:styleId="affe">
    <w:name w:val="Текст в таблице ДБ"/>
    <w:basedOn w:val="Standard"/>
    <w:rsid w:val="00742D4E"/>
    <w:pPr>
      <w:spacing w:after="0" w:line="240" w:lineRule="auto"/>
    </w:pPr>
    <w:rPr>
      <w:rFonts w:ascii="Times New Roman" w:hAnsi="Times New Roman"/>
      <w:sz w:val="24"/>
      <w:szCs w:val="20"/>
    </w:rPr>
  </w:style>
  <w:style w:type="paragraph" w:customStyle="1" w:styleId="afff">
    <w:name w:val="Название таблицы ДБ"/>
    <w:basedOn w:val="Standard"/>
    <w:rsid w:val="00742D4E"/>
    <w:pPr>
      <w:spacing w:after="0" w:line="240" w:lineRule="auto"/>
      <w:jc w:val="center"/>
    </w:pPr>
    <w:rPr>
      <w:rFonts w:ascii="Times New Roman" w:hAnsi="Times New Roman"/>
      <w:i/>
      <w:sz w:val="20"/>
      <w:szCs w:val="20"/>
    </w:rPr>
  </w:style>
  <w:style w:type="paragraph" w:customStyle="1" w:styleId="FR4">
    <w:name w:val="FR4"/>
    <w:rsid w:val="00742D4E"/>
    <w:pPr>
      <w:widowControl w:val="0"/>
      <w:suppressAutoHyphens/>
      <w:autoSpaceDN w:val="0"/>
      <w:spacing w:after="200" w:line="396" w:lineRule="auto"/>
      <w:ind w:left="640" w:hanging="640"/>
      <w:jc w:val="both"/>
      <w:textAlignment w:val="baseline"/>
    </w:pPr>
    <w:rPr>
      <w:rFonts w:eastAsia="Times New Roman"/>
      <w:color w:val="000000"/>
      <w:kern w:val="3"/>
      <w:sz w:val="12"/>
      <w:szCs w:val="26"/>
      <w:lang w:val="en-US" w:eastAsia="zh-CN"/>
    </w:rPr>
  </w:style>
  <w:style w:type="paragraph" w:customStyle="1" w:styleId="afff0">
    <w:name w:val="íàçâàíèå"/>
    <w:basedOn w:val="Standard"/>
    <w:rsid w:val="00742D4E"/>
    <w:pPr>
      <w:widowControl w:val="0"/>
      <w:spacing w:after="0" w:line="240" w:lineRule="auto"/>
    </w:pPr>
    <w:rPr>
      <w:rFonts w:ascii="Times New Roman" w:hAnsi="Times New Roman"/>
      <w:sz w:val="24"/>
      <w:szCs w:val="20"/>
    </w:rPr>
  </w:style>
  <w:style w:type="paragraph" w:customStyle="1" w:styleId="style60">
    <w:name w:val="style6"/>
    <w:basedOn w:val="Standard"/>
    <w:rsid w:val="00742D4E"/>
    <w:pPr>
      <w:spacing w:before="280" w:after="280" w:line="240" w:lineRule="auto"/>
    </w:pPr>
    <w:rPr>
      <w:rFonts w:ascii="Times New Roman" w:hAnsi="Times New Roman"/>
      <w:sz w:val="24"/>
      <w:szCs w:val="24"/>
    </w:rPr>
  </w:style>
  <w:style w:type="paragraph" w:customStyle="1" w:styleId="Headinguser">
    <w:name w:val="Heading (user)"/>
    <w:rsid w:val="00742D4E"/>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
    <w:name w:val="Текст1"/>
    <w:basedOn w:val="Standard"/>
    <w:rsid w:val="00742D4E"/>
    <w:pPr>
      <w:spacing w:after="0" w:line="240" w:lineRule="auto"/>
    </w:pPr>
    <w:rPr>
      <w:rFonts w:ascii="Courier New" w:hAnsi="Courier New" w:cs="Courier New"/>
      <w:sz w:val="20"/>
      <w:szCs w:val="20"/>
    </w:rPr>
  </w:style>
  <w:style w:type="paragraph" w:customStyle="1" w:styleId="afff1">
    <w:name w:val="А_текст"/>
    <w:rsid w:val="00742D4E"/>
    <w:pPr>
      <w:suppressAutoHyphens/>
      <w:autoSpaceDN w:val="0"/>
      <w:spacing w:after="200" w:line="360" w:lineRule="auto"/>
      <w:ind w:left="-284" w:firstLine="709"/>
      <w:jc w:val="both"/>
      <w:textAlignment w:val="baseline"/>
    </w:pPr>
    <w:rPr>
      <w:rFonts w:eastAsia="Times New Roman"/>
      <w:color w:val="000000"/>
      <w:kern w:val="3"/>
      <w:sz w:val="28"/>
      <w:szCs w:val="24"/>
      <w:lang w:eastAsia="zh-CN"/>
    </w:rPr>
  </w:style>
  <w:style w:type="paragraph" w:customStyle="1" w:styleId="Atabltitle">
    <w:name w:val="A_tabl_title"/>
    <w:basedOn w:val="aff5"/>
    <w:rsid w:val="00742D4E"/>
    <w:pPr>
      <w:keepNext/>
    </w:pPr>
  </w:style>
  <w:style w:type="paragraph" w:customStyle="1" w:styleId="ConsPlusNonformat">
    <w:name w:val="ConsPlusNonformat"/>
    <w:uiPriority w:val="99"/>
    <w:rsid w:val="00742D4E"/>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742D4E"/>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742D4E"/>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742D4E"/>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742D4E"/>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742D4E"/>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742D4E"/>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742D4E"/>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742D4E"/>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742D4E"/>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742D4E"/>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742D4E"/>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742D4E"/>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742D4E"/>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742D4E"/>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742D4E"/>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742D4E"/>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742D4E"/>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742D4E"/>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742D4E"/>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742D4E"/>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742D4E"/>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742D4E"/>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742D4E"/>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742D4E"/>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742D4E"/>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742D4E"/>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742D4E"/>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742D4E"/>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742D4E"/>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742D4E"/>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742D4E"/>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742D4E"/>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742D4E"/>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742D4E"/>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742D4E"/>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742D4E"/>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742D4E"/>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742D4E"/>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742D4E"/>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742D4E"/>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742D4E"/>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742D4E"/>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742D4E"/>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742D4E"/>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742D4E"/>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742D4E"/>
    <w:pPr>
      <w:widowControl w:val="0"/>
      <w:autoSpaceDE w:val="0"/>
      <w:spacing w:after="0" w:line="216" w:lineRule="exact"/>
      <w:ind w:firstLine="192"/>
    </w:pPr>
    <w:rPr>
      <w:rFonts w:ascii="Times New Roman" w:hAnsi="Times New Roman"/>
      <w:sz w:val="24"/>
      <w:szCs w:val="24"/>
    </w:rPr>
  </w:style>
  <w:style w:type="paragraph" w:styleId="2b">
    <w:name w:val="Quote"/>
    <w:basedOn w:val="a4"/>
    <w:next w:val="a4"/>
    <w:link w:val="2c"/>
    <w:uiPriority w:val="29"/>
    <w:qFormat/>
    <w:rsid w:val="00742D4E"/>
    <w:pPr>
      <w:spacing w:before="200" w:after="0"/>
      <w:ind w:left="360" w:right="360"/>
    </w:pPr>
    <w:rPr>
      <w:i/>
      <w:iCs/>
      <w:sz w:val="20"/>
      <w:szCs w:val="20"/>
      <w:lang w:bidi="ar-SA"/>
    </w:rPr>
  </w:style>
  <w:style w:type="character" w:customStyle="1" w:styleId="2c">
    <w:name w:val="Цитата 2 Знак"/>
    <w:basedOn w:val="a5"/>
    <w:link w:val="2b"/>
    <w:uiPriority w:val="29"/>
    <w:rsid w:val="00742D4E"/>
    <w:rPr>
      <w:rFonts w:ascii="Calibri" w:eastAsia="Times New Roman" w:hAnsi="Calibri" w:cs="Times New Roman"/>
      <w:i/>
      <w:iCs/>
      <w:sz w:val="20"/>
      <w:szCs w:val="20"/>
    </w:rPr>
  </w:style>
  <w:style w:type="paragraph" w:styleId="afff2">
    <w:name w:val="Intense Quote"/>
    <w:basedOn w:val="a4"/>
    <w:next w:val="a4"/>
    <w:link w:val="afff3"/>
    <w:uiPriority w:val="30"/>
    <w:qFormat/>
    <w:rsid w:val="00742D4E"/>
    <w:pPr>
      <w:pBdr>
        <w:bottom w:val="single" w:sz="4" w:space="1" w:color="auto"/>
      </w:pBdr>
      <w:spacing w:before="200" w:after="280"/>
      <w:ind w:left="1008" w:right="1152"/>
      <w:jc w:val="both"/>
    </w:pPr>
    <w:rPr>
      <w:b/>
      <w:bCs/>
      <w:i/>
      <w:iCs/>
      <w:sz w:val="20"/>
      <w:szCs w:val="20"/>
      <w:lang w:bidi="ar-SA"/>
    </w:rPr>
  </w:style>
  <w:style w:type="character" w:customStyle="1" w:styleId="afff3">
    <w:name w:val="Выделенная цитата Знак"/>
    <w:basedOn w:val="a5"/>
    <w:link w:val="afff2"/>
    <w:uiPriority w:val="30"/>
    <w:rsid w:val="00742D4E"/>
    <w:rPr>
      <w:rFonts w:ascii="Calibri" w:eastAsia="Times New Roman" w:hAnsi="Calibri" w:cs="Times New Roman"/>
      <w:b/>
      <w:bCs/>
      <w:i/>
      <w:iCs/>
      <w:sz w:val="20"/>
      <w:szCs w:val="20"/>
    </w:rPr>
  </w:style>
  <w:style w:type="paragraph" w:customStyle="1" w:styleId="220">
    <w:name w:val="Основной текст 22"/>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742D4E"/>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742D4E"/>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742D4E"/>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742D4E"/>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742D4E"/>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742D4E"/>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742D4E"/>
    <w:pPr>
      <w:widowControl w:val="0"/>
      <w:autoSpaceDE w:val="0"/>
      <w:spacing w:after="0" w:line="240" w:lineRule="auto"/>
    </w:pPr>
    <w:rPr>
      <w:rFonts w:ascii="Times New Roman" w:hAnsi="Times New Roman"/>
      <w:sz w:val="24"/>
      <w:szCs w:val="24"/>
    </w:rPr>
  </w:style>
  <w:style w:type="paragraph" w:styleId="afff4">
    <w:name w:val="Revision"/>
    <w:rsid w:val="00742D4E"/>
    <w:pPr>
      <w:suppressAutoHyphens/>
      <w:autoSpaceDN w:val="0"/>
      <w:spacing w:after="200" w:line="360" w:lineRule="auto"/>
      <w:ind w:firstLine="709"/>
      <w:jc w:val="both"/>
      <w:textAlignment w:val="baseline"/>
    </w:pPr>
    <w:rPr>
      <w:rFonts w:eastAsia="Times New Roman"/>
      <w:color w:val="000000"/>
      <w:kern w:val="3"/>
      <w:sz w:val="24"/>
      <w:szCs w:val="26"/>
      <w:lang w:eastAsia="zh-CN"/>
    </w:rPr>
  </w:style>
  <w:style w:type="paragraph" w:customStyle="1" w:styleId="Style3">
    <w:name w:val="Style3"/>
    <w:basedOn w:val="Standard"/>
    <w:uiPriority w:val="99"/>
    <w:rsid w:val="00742D4E"/>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742D4E"/>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742D4E"/>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742D4E"/>
    <w:pPr>
      <w:suppressAutoHyphens/>
      <w:autoSpaceDN w:val="0"/>
      <w:spacing w:after="200" w:line="360" w:lineRule="auto"/>
      <w:ind w:firstLine="709"/>
      <w:jc w:val="both"/>
      <w:textAlignment w:val="baseline"/>
    </w:pPr>
    <w:rPr>
      <w:rFonts w:eastAsia="Times New Roman"/>
      <w:kern w:val="3"/>
      <w:sz w:val="22"/>
      <w:szCs w:val="22"/>
      <w:lang w:eastAsia="zh-CN"/>
    </w:rPr>
  </w:style>
  <w:style w:type="paragraph" w:customStyle="1" w:styleId="--0">
    <w:name w:val="Концепция-заг-спис"/>
    <w:basedOn w:val="5"/>
    <w:rsid w:val="00742D4E"/>
    <w:pPr>
      <w:suppressAutoHyphens/>
      <w:spacing w:before="240" w:after="60"/>
      <w:jc w:val="center"/>
    </w:pPr>
    <w:rPr>
      <w:rFonts w:ascii="Arial" w:hAnsi="Arial" w:cs="Arial"/>
      <w:bCs w:val="0"/>
      <w:iCs/>
      <w:sz w:val="22"/>
      <w:szCs w:val="22"/>
    </w:rPr>
  </w:style>
  <w:style w:type="paragraph" w:customStyle="1" w:styleId="2d">
    <w:name w:val="Текст2"/>
    <w:basedOn w:val="Standard"/>
    <w:rsid w:val="00742D4E"/>
    <w:pPr>
      <w:spacing w:after="0" w:line="240" w:lineRule="auto"/>
    </w:pPr>
    <w:rPr>
      <w:rFonts w:ascii="Courier New" w:hAnsi="Courier New" w:cs="Courier New"/>
      <w:sz w:val="20"/>
      <w:szCs w:val="20"/>
    </w:rPr>
  </w:style>
  <w:style w:type="paragraph" w:customStyle="1" w:styleId="Default">
    <w:name w:val="Default"/>
    <w:uiPriority w:val="99"/>
    <w:rsid w:val="00742D4E"/>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742D4E"/>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742D4E"/>
    <w:pPr>
      <w:spacing w:after="0" w:line="360" w:lineRule="auto"/>
      <w:jc w:val="center"/>
    </w:pPr>
    <w:rPr>
      <w:rFonts w:ascii="Times New Roman" w:hAnsi="Times New Roman"/>
      <w:sz w:val="24"/>
      <w:szCs w:val="24"/>
    </w:rPr>
  </w:style>
  <w:style w:type="paragraph" w:customStyle="1" w:styleId="OTCHET00">
    <w:name w:val="OTCHET_00"/>
    <w:basedOn w:val="Standard"/>
    <w:rsid w:val="00742D4E"/>
    <w:pPr>
      <w:spacing w:after="0" w:line="360" w:lineRule="auto"/>
    </w:pPr>
    <w:rPr>
      <w:rFonts w:ascii="Times New Roman" w:hAnsi="Times New Roman"/>
      <w:sz w:val="24"/>
      <w:szCs w:val="20"/>
    </w:rPr>
  </w:style>
  <w:style w:type="paragraph" w:customStyle="1" w:styleId="-0">
    <w:name w:val="Титул-тело"/>
    <w:basedOn w:val="Standard"/>
    <w:rsid w:val="00742D4E"/>
    <w:pPr>
      <w:autoSpaceDE w:val="0"/>
      <w:spacing w:after="0" w:line="240" w:lineRule="auto"/>
      <w:jc w:val="center"/>
    </w:pPr>
    <w:rPr>
      <w:rFonts w:ascii="Times New Roman" w:hAnsi="Times New Roman" w:cs="Arial"/>
      <w:b/>
      <w:caps/>
      <w:sz w:val="32"/>
      <w:szCs w:val="32"/>
    </w:rPr>
  </w:style>
  <w:style w:type="paragraph" w:customStyle="1" w:styleId="2e">
    <w:name w:val="Список маркированный 2"/>
    <w:basedOn w:val="Standard"/>
    <w:rsid w:val="00742D4E"/>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742D4E"/>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742D4E"/>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742D4E"/>
    <w:pPr>
      <w:spacing w:after="0" w:line="360" w:lineRule="auto"/>
      <w:ind w:firstLine="720"/>
    </w:pPr>
    <w:rPr>
      <w:rFonts w:ascii="Times New Roman" w:hAnsi="Times New Roman"/>
      <w:sz w:val="24"/>
      <w:szCs w:val="24"/>
    </w:rPr>
  </w:style>
  <w:style w:type="paragraph" w:customStyle="1" w:styleId="font5">
    <w:name w:val="font5"/>
    <w:basedOn w:val="Standard"/>
    <w:rsid w:val="00742D4E"/>
    <w:pPr>
      <w:spacing w:before="280" w:after="280" w:line="240" w:lineRule="auto"/>
    </w:pPr>
    <w:rPr>
      <w:rFonts w:ascii="Times New Roman" w:hAnsi="Times New Roman"/>
    </w:rPr>
  </w:style>
  <w:style w:type="paragraph" w:customStyle="1" w:styleId="font6">
    <w:name w:val="font6"/>
    <w:basedOn w:val="Standard"/>
    <w:rsid w:val="00742D4E"/>
    <w:pPr>
      <w:spacing w:before="280" w:after="280" w:line="240" w:lineRule="auto"/>
    </w:pPr>
    <w:rPr>
      <w:rFonts w:ascii="Times New Roman" w:hAnsi="Times New Roman"/>
    </w:rPr>
  </w:style>
  <w:style w:type="paragraph" w:customStyle="1" w:styleId="xl24">
    <w:name w:val="xl24"/>
    <w:basedOn w:val="Standard"/>
    <w:rsid w:val="00742D4E"/>
    <w:pPr>
      <w:spacing w:before="280" w:after="280" w:line="240" w:lineRule="auto"/>
      <w:jc w:val="center"/>
    </w:pPr>
    <w:rPr>
      <w:rFonts w:ascii="Times New Roman" w:hAnsi="Times New Roman"/>
    </w:rPr>
  </w:style>
  <w:style w:type="paragraph" w:customStyle="1" w:styleId="afff5">
    <w:name w:val="Современный"/>
    <w:rsid w:val="00742D4E"/>
    <w:pPr>
      <w:suppressAutoHyphens/>
      <w:autoSpaceDN w:val="0"/>
      <w:spacing w:after="200" w:line="360" w:lineRule="auto"/>
      <w:ind w:firstLine="709"/>
      <w:jc w:val="center"/>
      <w:textAlignment w:val="baseline"/>
    </w:pPr>
    <w:rPr>
      <w:rFonts w:eastAsia="Times New Roman"/>
      <w:b/>
      <w:kern w:val="3"/>
      <w:sz w:val="24"/>
      <w:szCs w:val="22"/>
      <w:lang w:eastAsia="ja-JP"/>
    </w:rPr>
  </w:style>
  <w:style w:type="paragraph" w:customStyle="1" w:styleId="1f2">
    <w:name w:val="Абзац списка1"/>
    <w:basedOn w:val="Standard"/>
    <w:rsid w:val="00742D4E"/>
    <w:pPr>
      <w:ind w:left="720"/>
    </w:pPr>
  </w:style>
  <w:style w:type="paragraph" w:customStyle="1" w:styleId="h2">
    <w:name w:val="h2"/>
    <w:basedOn w:val="afa"/>
    <w:rsid w:val="00742D4E"/>
    <w:pPr>
      <w:spacing w:after="480"/>
      <w:jc w:val="center"/>
    </w:pPr>
    <w:rPr>
      <w:rFonts w:ascii="Times New Roman" w:hAnsi="Times New Roman"/>
      <w:b/>
      <w:sz w:val="24"/>
      <w:szCs w:val="24"/>
    </w:rPr>
  </w:style>
  <w:style w:type="paragraph" w:customStyle="1" w:styleId="2f">
    <w:name w:val="Обычный2"/>
    <w:rsid w:val="00742D4E"/>
    <w:pPr>
      <w:widowControl w:val="0"/>
      <w:suppressAutoHyphens/>
      <w:autoSpaceDN w:val="0"/>
      <w:spacing w:after="200" w:line="300" w:lineRule="auto"/>
      <w:ind w:left="200" w:firstLine="720"/>
      <w:jc w:val="both"/>
      <w:textAlignment w:val="baseline"/>
    </w:pPr>
    <w:rPr>
      <w:rFonts w:eastAsia="Arial"/>
      <w:color w:val="202020"/>
      <w:kern w:val="3"/>
      <w:sz w:val="24"/>
      <w:szCs w:val="24"/>
      <w:lang w:eastAsia="zh-CN"/>
    </w:rPr>
  </w:style>
  <w:style w:type="paragraph" w:customStyle="1" w:styleId="330">
    <w:name w:val="Основной текст с отступом 33"/>
    <w:basedOn w:val="2f"/>
    <w:rsid w:val="00742D4E"/>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742D4E"/>
    <w:pPr>
      <w:overflowPunct w:val="0"/>
      <w:autoSpaceDE w:val="0"/>
      <w:spacing w:after="0" w:line="240" w:lineRule="auto"/>
      <w:ind w:firstLine="851"/>
    </w:pPr>
    <w:rPr>
      <w:rFonts w:ascii="Times New Roman" w:hAnsi="Times New Roman"/>
      <w:sz w:val="24"/>
      <w:szCs w:val="20"/>
    </w:rPr>
  </w:style>
  <w:style w:type="paragraph" w:customStyle="1" w:styleId="2f0">
    <w:name w:val="Абзац списка2"/>
    <w:basedOn w:val="Standard"/>
    <w:rsid w:val="00742D4E"/>
    <w:pPr>
      <w:ind w:left="720"/>
    </w:pPr>
  </w:style>
  <w:style w:type="paragraph" w:customStyle="1" w:styleId="1f3">
    <w:name w:val="Стиль Слева:  1 см"/>
    <w:basedOn w:val="Standard"/>
    <w:rsid w:val="00742D4E"/>
    <w:pPr>
      <w:spacing w:after="0" w:line="312" w:lineRule="auto"/>
      <w:ind w:left="567"/>
    </w:pPr>
    <w:rPr>
      <w:rFonts w:ascii="Times New Roman" w:hAnsi="Times New Roman"/>
      <w:sz w:val="24"/>
      <w:szCs w:val="20"/>
    </w:rPr>
  </w:style>
  <w:style w:type="paragraph" w:customStyle="1" w:styleId="0">
    <w:name w:val="Стиль Слева:  0"/>
    <w:basedOn w:val="Standard"/>
    <w:rsid w:val="00742D4E"/>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742D4E"/>
    <w:pPr>
      <w:spacing w:after="0" w:line="360" w:lineRule="auto"/>
      <w:ind w:firstLine="288"/>
      <w:jc w:val="center"/>
      <w:outlineLvl w:val="2"/>
    </w:pPr>
    <w:rPr>
      <w:rFonts w:ascii="Times New Roman" w:hAnsi="Times New Roman"/>
      <w:sz w:val="24"/>
      <w:szCs w:val="24"/>
      <w:u w:val="single"/>
    </w:rPr>
  </w:style>
  <w:style w:type="paragraph" w:customStyle="1" w:styleId="afff6">
    <w:name w:val="Четвертый уровень"/>
    <w:basedOn w:val="Standard"/>
    <w:rsid w:val="00742D4E"/>
    <w:pPr>
      <w:spacing w:before="240" w:after="120" w:line="312" w:lineRule="auto"/>
    </w:pPr>
    <w:rPr>
      <w:rFonts w:ascii="Times New Roman" w:hAnsi="Times New Roman"/>
      <w:b/>
      <w:sz w:val="24"/>
      <w:szCs w:val="24"/>
    </w:rPr>
  </w:style>
  <w:style w:type="paragraph" w:customStyle="1" w:styleId="S4">
    <w:name w:val="S_Маркированный"/>
    <w:basedOn w:val="affa"/>
    <w:rsid w:val="00742D4E"/>
    <w:pPr>
      <w:spacing w:line="360" w:lineRule="auto"/>
      <w:ind w:left="1021"/>
      <w:jc w:val="both"/>
    </w:pPr>
    <w:rPr>
      <w:rFonts w:eastAsia="Calibri"/>
    </w:rPr>
  </w:style>
  <w:style w:type="paragraph" w:customStyle="1" w:styleId="S20">
    <w:name w:val="S_Заголовок 2"/>
    <w:basedOn w:val="20"/>
    <w:rsid w:val="00742D4E"/>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5">
    <w:name w:val="S_Нумерованный"/>
    <w:basedOn w:val="Standard"/>
    <w:rsid w:val="00742D4E"/>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742D4E"/>
    <w:pPr>
      <w:spacing w:before="0"/>
      <w:ind w:left="3726" w:hanging="720"/>
    </w:pPr>
    <w:rPr>
      <w:b w:val="0"/>
      <w:bCs w:val="0"/>
      <w:i/>
      <w:szCs w:val="24"/>
    </w:rPr>
  </w:style>
  <w:style w:type="paragraph" w:customStyle="1" w:styleId="S10">
    <w:name w:val="S_Заголовок 1"/>
    <w:basedOn w:val="Standard"/>
    <w:rsid w:val="00742D4E"/>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8"/>
    <w:rsid w:val="00742D4E"/>
    <w:pPr>
      <w:numPr>
        <w:numId w:val="25"/>
      </w:numPr>
      <w:spacing w:after="0" w:line="312" w:lineRule="auto"/>
    </w:pPr>
    <w:rPr>
      <w:rFonts w:ascii="Times New Roman" w:hAnsi="Times New Roman"/>
      <w:sz w:val="24"/>
    </w:rPr>
  </w:style>
  <w:style w:type="paragraph" w:customStyle="1" w:styleId="afff7">
    <w:name w:val="Третий уровень"/>
    <w:basedOn w:val="a8"/>
    <w:rsid w:val="00742D4E"/>
    <w:pPr>
      <w:suppressAutoHyphens/>
      <w:spacing w:before="120" w:after="0" w:line="312" w:lineRule="auto"/>
      <w:ind w:left="1224" w:hanging="504"/>
      <w:jc w:val="both"/>
    </w:pPr>
    <w:rPr>
      <w:rFonts w:ascii="Times New Roman" w:hAnsi="Times New Roman"/>
      <w:i/>
      <w:sz w:val="24"/>
    </w:rPr>
  </w:style>
  <w:style w:type="paragraph" w:customStyle="1" w:styleId="afff8">
    <w:name w:val="Второй уровень"/>
    <w:basedOn w:val="a8"/>
    <w:rsid w:val="00742D4E"/>
    <w:pPr>
      <w:suppressAutoHyphens/>
      <w:spacing w:before="120" w:after="120" w:line="312" w:lineRule="auto"/>
      <w:ind w:left="792" w:hanging="432"/>
      <w:jc w:val="center"/>
    </w:pPr>
    <w:rPr>
      <w:rFonts w:ascii="Times New Roman" w:hAnsi="Times New Roman"/>
      <w:b/>
      <w:sz w:val="24"/>
    </w:rPr>
  </w:style>
  <w:style w:type="paragraph" w:customStyle="1" w:styleId="afff9">
    <w:name w:val="Первый уровень"/>
    <w:basedOn w:val="a8"/>
    <w:next w:val="Standard"/>
    <w:rsid w:val="00742D4E"/>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742D4E"/>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742D4E"/>
    <w:pPr>
      <w:numPr>
        <w:numId w:val="45"/>
      </w:numPr>
      <w:spacing w:after="0" w:line="312" w:lineRule="auto"/>
    </w:pPr>
    <w:rPr>
      <w:rFonts w:ascii="Times New Roman" w:hAnsi="Times New Roman"/>
      <w:sz w:val="24"/>
    </w:rPr>
  </w:style>
  <w:style w:type="paragraph" w:styleId="a1">
    <w:name w:val="Bibliography"/>
    <w:basedOn w:val="Standard"/>
    <w:rsid w:val="00742D4E"/>
    <w:pPr>
      <w:numPr>
        <w:numId w:val="46"/>
      </w:numPr>
      <w:spacing w:after="0" w:line="312" w:lineRule="auto"/>
    </w:pPr>
    <w:rPr>
      <w:rFonts w:ascii="Times New Roman" w:hAnsi="Times New Roman" w:cs="Arial"/>
      <w:sz w:val="24"/>
    </w:rPr>
  </w:style>
  <w:style w:type="paragraph" w:customStyle="1" w:styleId="afffa">
    <w:name w:val="Нулевой уровень"/>
    <w:basedOn w:val="Standard"/>
    <w:next w:val="Standard"/>
    <w:rsid w:val="00742D4E"/>
    <w:pPr>
      <w:spacing w:after="0" w:line="312" w:lineRule="auto"/>
    </w:pPr>
    <w:rPr>
      <w:rFonts w:ascii="Times New Roman" w:hAnsi="Times New Roman"/>
      <w:b/>
      <w:sz w:val="28"/>
      <w:szCs w:val="28"/>
    </w:rPr>
  </w:style>
  <w:style w:type="paragraph" w:customStyle="1" w:styleId="afffb">
    <w:name w:val="Стиль Нулевой уровень + По центру"/>
    <w:basedOn w:val="afffa"/>
    <w:rsid w:val="00742D4E"/>
    <w:pPr>
      <w:pageBreakBefore/>
      <w:jc w:val="center"/>
    </w:pPr>
    <w:rPr>
      <w:bCs/>
      <w:szCs w:val="20"/>
    </w:rPr>
  </w:style>
  <w:style w:type="paragraph" w:customStyle="1" w:styleId="afffc">
    <w:name w:val="Список маркир"/>
    <w:basedOn w:val="Standard"/>
    <w:rsid w:val="00742D4E"/>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742D4E"/>
    <w:pPr>
      <w:numPr>
        <w:numId w:val="55"/>
      </w:numPr>
      <w:tabs>
        <w:tab w:val="left" w:pos="189"/>
      </w:tabs>
      <w:spacing w:after="0" w:line="360" w:lineRule="auto"/>
    </w:pPr>
    <w:rPr>
      <w:rFonts w:ascii="Times New Roman" w:hAnsi="Times New Roman"/>
      <w:sz w:val="24"/>
      <w:szCs w:val="24"/>
    </w:rPr>
  </w:style>
  <w:style w:type="paragraph" w:customStyle="1" w:styleId="afffd">
    <w:name w:val="Список нумерованный"/>
    <w:basedOn w:val="Standard"/>
    <w:rsid w:val="00742D4E"/>
    <w:pPr>
      <w:spacing w:after="0" w:line="360" w:lineRule="auto"/>
      <w:ind w:left="153" w:hanging="153"/>
    </w:pPr>
    <w:rPr>
      <w:rFonts w:ascii="Times New Roman" w:hAnsi="Times New Roman"/>
      <w:sz w:val="24"/>
      <w:szCs w:val="24"/>
    </w:rPr>
  </w:style>
  <w:style w:type="paragraph" w:customStyle="1" w:styleId="afffe">
    <w:name w:val="том"/>
    <w:basedOn w:val="ConsNonformat"/>
    <w:rsid w:val="00742D4E"/>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742D4E"/>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szCs w:val="22"/>
      <w:lang w:eastAsia="zh-CN"/>
    </w:rPr>
  </w:style>
  <w:style w:type="paragraph" w:customStyle="1" w:styleId="110">
    <w:name w:val="Заголовок 1.1"/>
    <w:basedOn w:val="Standard"/>
    <w:rsid w:val="00742D4E"/>
    <w:pPr>
      <w:keepNext/>
      <w:keepLines/>
      <w:spacing w:before="40" w:after="40" w:line="360" w:lineRule="auto"/>
      <w:jc w:val="center"/>
    </w:pPr>
    <w:rPr>
      <w:rFonts w:ascii="Times New Roman" w:hAnsi="Times New Roman"/>
      <w:b/>
      <w:bCs/>
      <w:sz w:val="26"/>
      <w:szCs w:val="24"/>
    </w:rPr>
  </w:style>
  <w:style w:type="paragraph" w:customStyle="1" w:styleId="affff">
    <w:name w:val="Статья"/>
    <w:basedOn w:val="Standard"/>
    <w:rsid w:val="00742D4E"/>
    <w:pPr>
      <w:spacing w:after="0" w:line="360" w:lineRule="auto"/>
      <w:ind w:firstLine="567"/>
    </w:pPr>
    <w:rPr>
      <w:rFonts w:ascii="Times New Roman" w:hAnsi="Times New Roman"/>
      <w:sz w:val="24"/>
      <w:szCs w:val="24"/>
    </w:rPr>
  </w:style>
  <w:style w:type="paragraph" w:customStyle="1" w:styleId="xl22">
    <w:name w:val="xl22"/>
    <w:basedOn w:val="Standard"/>
    <w:rsid w:val="00742D4E"/>
    <w:pPr>
      <w:spacing w:before="280" w:after="280" w:line="360" w:lineRule="auto"/>
      <w:jc w:val="center"/>
    </w:pPr>
    <w:rPr>
      <w:rFonts w:ascii="Times New Roman CYR" w:hAnsi="Times New Roman CYR" w:cs="Times New Roman CYR"/>
      <w:sz w:val="24"/>
      <w:szCs w:val="24"/>
    </w:rPr>
  </w:style>
  <w:style w:type="paragraph" w:customStyle="1" w:styleId="affff0">
    <w:name w:val="Обычный в таблице"/>
    <w:basedOn w:val="Standard"/>
    <w:rsid w:val="00742D4E"/>
    <w:pPr>
      <w:spacing w:after="0" w:line="360" w:lineRule="auto"/>
      <w:ind w:hanging="6"/>
      <w:jc w:val="center"/>
    </w:pPr>
    <w:rPr>
      <w:rFonts w:ascii="Times New Roman" w:hAnsi="Times New Roman"/>
      <w:sz w:val="24"/>
      <w:szCs w:val="24"/>
    </w:rPr>
  </w:style>
  <w:style w:type="paragraph" w:customStyle="1" w:styleId="affff1">
    <w:name w:val="Îáû÷íûé"/>
    <w:rsid w:val="00742D4E"/>
    <w:pPr>
      <w:suppressAutoHyphens/>
      <w:autoSpaceDN w:val="0"/>
      <w:spacing w:after="200" w:line="360" w:lineRule="auto"/>
      <w:ind w:firstLine="709"/>
      <w:jc w:val="both"/>
      <w:textAlignment w:val="baseline"/>
    </w:pPr>
    <w:rPr>
      <w:rFonts w:eastAsia="Times New Roman"/>
      <w:kern w:val="3"/>
      <w:sz w:val="22"/>
      <w:szCs w:val="22"/>
      <w:lang w:val="en-US" w:eastAsia="zh-CN"/>
    </w:rPr>
  </w:style>
  <w:style w:type="paragraph" w:customStyle="1" w:styleId="affff2">
    <w:name w:val="Заглавие раздела"/>
    <w:basedOn w:val="20"/>
    <w:rsid w:val="00742D4E"/>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4">
    <w:name w:val="Заголовок_1 Знак"/>
    <w:basedOn w:val="Standard"/>
    <w:rsid w:val="00742D4E"/>
    <w:pPr>
      <w:spacing w:after="0" w:line="360" w:lineRule="auto"/>
      <w:jc w:val="center"/>
    </w:pPr>
    <w:rPr>
      <w:rFonts w:ascii="Times New Roman" w:hAnsi="Times New Roman"/>
      <w:b/>
      <w:caps/>
      <w:sz w:val="24"/>
      <w:szCs w:val="24"/>
    </w:rPr>
  </w:style>
  <w:style w:type="paragraph" w:customStyle="1" w:styleId="affff3">
    <w:name w:val="Неразрывный основной текст"/>
    <w:basedOn w:val="Textbody"/>
    <w:rsid w:val="00742D4E"/>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742D4E"/>
    <w:pPr>
      <w:keepNext/>
      <w:spacing w:after="0" w:line="360" w:lineRule="auto"/>
      <w:ind w:left="1080"/>
    </w:pPr>
    <w:rPr>
      <w:rFonts w:ascii="Arial" w:hAnsi="Arial" w:cs="Arial"/>
      <w:spacing w:val="-5"/>
      <w:sz w:val="20"/>
      <w:szCs w:val="20"/>
    </w:rPr>
  </w:style>
  <w:style w:type="paragraph" w:customStyle="1" w:styleId="affff4">
    <w:name w:val="Название части"/>
    <w:basedOn w:val="Standard"/>
    <w:rsid w:val="00742D4E"/>
    <w:pPr>
      <w:shd w:val="clear" w:color="auto" w:fill="000000"/>
      <w:spacing w:after="0" w:line="360" w:lineRule="exact"/>
      <w:jc w:val="center"/>
    </w:pPr>
    <w:rPr>
      <w:rFonts w:ascii="Arial" w:hAnsi="Arial" w:cs="Arial"/>
      <w:color w:val="FFFFFF"/>
      <w:spacing w:val="-16"/>
      <w:sz w:val="26"/>
      <w:szCs w:val="26"/>
    </w:rPr>
  </w:style>
  <w:style w:type="paragraph" w:customStyle="1" w:styleId="affff5">
    <w:name w:val="Подзаголовок главы"/>
    <w:basedOn w:val="afc"/>
    <w:rsid w:val="00742D4E"/>
    <w:pPr>
      <w:keepLines/>
      <w:spacing w:before="60" w:line="340" w:lineRule="atLeast"/>
    </w:pPr>
    <w:rPr>
      <w:rFonts w:cs="Arial"/>
      <w:i w:val="0"/>
      <w:iCs w:val="0"/>
      <w:spacing w:val="-16"/>
      <w:sz w:val="32"/>
      <w:szCs w:val="32"/>
    </w:rPr>
  </w:style>
  <w:style w:type="paragraph" w:customStyle="1" w:styleId="affff6">
    <w:name w:val="Название предприятия"/>
    <w:basedOn w:val="Standard"/>
    <w:rsid w:val="00742D4E"/>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742D4E"/>
    <w:pPr>
      <w:numPr>
        <w:numId w:val="64"/>
      </w:numPr>
      <w:tabs>
        <w:tab w:val="left" w:pos="-22522"/>
      </w:tabs>
      <w:spacing w:after="0" w:line="360" w:lineRule="auto"/>
    </w:pPr>
    <w:rPr>
      <w:rFonts w:ascii="Times New Roman" w:hAnsi="Times New Roman"/>
      <w:sz w:val="24"/>
      <w:szCs w:val="24"/>
    </w:rPr>
  </w:style>
  <w:style w:type="paragraph" w:customStyle="1" w:styleId="affff7">
    <w:name w:val="Текст таблицы"/>
    <w:basedOn w:val="Standard"/>
    <w:rsid w:val="00742D4E"/>
    <w:pPr>
      <w:spacing w:before="60" w:after="0" w:line="360" w:lineRule="auto"/>
    </w:pPr>
    <w:rPr>
      <w:rFonts w:ascii="Arial" w:hAnsi="Arial" w:cs="Arial"/>
      <w:spacing w:val="-5"/>
      <w:sz w:val="16"/>
      <w:szCs w:val="16"/>
    </w:rPr>
  </w:style>
  <w:style w:type="paragraph" w:customStyle="1" w:styleId="affff8">
    <w:name w:val="Подчеркнутый"/>
    <w:basedOn w:val="Standard"/>
    <w:rsid w:val="00742D4E"/>
    <w:pPr>
      <w:spacing w:after="0" w:line="360" w:lineRule="auto"/>
    </w:pPr>
    <w:rPr>
      <w:rFonts w:ascii="Times New Roman" w:hAnsi="Times New Roman"/>
      <w:sz w:val="24"/>
      <w:szCs w:val="24"/>
      <w:u w:val="single"/>
    </w:rPr>
  </w:style>
  <w:style w:type="paragraph" w:customStyle="1" w:styleId="affff9">
    <w:name w:val="Название документа"/>
    <w:basedOn w:val="Standard"/>
    <w:rsid w:val="00742D4E"/>
    <w:pPr>
      <w:keepNext/>
      <w:keepLines/>
      <w:spacing w:before="240" w:after="500" w:line="640" w:lineRule="exact"/>
    </w:pPr>
    <w:rPr>
      <w:rFonts w:ascii="Arial Black" w:hAnsi="Arial Black" w:cs="Arial Black"/>
      <w:b/>
      <w:bCs/>
      <w:spacing w:val="-48"/>
      <w:sz w:val="64"/>
      <w:szCs w:val="64"/>
    </w:rPr>
  </w:style>
  <w:style w:type="paragraph" w:customStyle="1" w:styleId="affffa">
    <w:name w:val="Нижний колонтитул (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b">
    <w:name w:val="Нижний колонтитул (перв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c">
    <w:name w:val="Нижний колонтитул (нечетный)"/>
    <w:basedOn w:val="ad"/>
    <w:rsid w:val="00742D4E"/>
    <w:pPr>
      <w:keepLines/>
      <w:tabs>
        <w:tab w:val="clear" w:pos="4677"/>
        <w:tab w:val="clear" w:pos="9355"/>
      </w:tabs>
      <w:autoSpaceDN w:val="0"/>
      <w:spacing w:before="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styleId="36">
    <w:name w:val="List 3"/>
    <w:basedOn w:val="Standard"/>
    <w:rsid w:val="00742D4E"/>
    <w:pPr>
      <w:spacing w:after="240" w:line="240" w:lineRule="atLeast"/>
      <w:ind w:left="2160" w:hanging="552"/>
    </w:pPr>
    <w:rPr>
      <w:rFonts w:ascii="Arial" w:hAnsi="Arial" w:cs="Arial"/>
      <w:spacing w:val="-5"/>
      <w:sz w:val="20"/>
      <w:szCs w:val="20"/>
    </w:rPr>
  </w:style>
  <w:style w:type="paragraph" w:styleId="42">
    <w:name w:val="List 4"/>
    <w:basedOn w:val="Standard"/>
    <w:rsid w:val="00742D4E"/>
    <w:pPr>
      <w:spacing w:after="240" w:line="240" w:lineRule="atLeast"/>
      <w:ind w:left="2520" w:hanging="552"/>
    </w:pPr>
    <w:rPr>
      <w:rFonts w:ascii="Arial" w:hAnsi="Arial" w:cs="Arial"/>
      <w:spacing w:val="-5"/>
      <w:sz w:val="20"/>
      <w:szCs w:val="20"/>
    </w:rPr>
  </w:style>
  <w:style w:type="paragraph" w:styleId="51">
    <w:name w:val="List 5"/>
    <w:basedOn w:val="Standard"/>
    <w:rsid w:val="00742D4E"/>
    <w:pPr>
      <w:spacing w:after="240" w:line="240" w:lineRule="atLeast"/>
      <w:ind w:left="2880" w:hanging="552"/>
    </w:pPr>
    <w:rPr>
      <w:rFonts w:ascii="Arial" w:hAnsi="Arial" w:cs="Arial"/>
      <w:spacing w:val="-5"/>
      <w:sz w:val="20"/>
      <w:szCs w:val="20"/>
    </w:rPr>
  </w:style>
  <w:style w:type="paragraph" w:styleId="affffd">
    <w:name w:val="List Continue"/>
    <w:basedOn w:val="af2"/>
    <w:rsid w:val="00742D4E"/>
    <w:pPr>
      <w:suppressAutoHyphens w:val="0"/>
      <w:spacing w:after="240" w:line="240" w:lineRule="atLeast"/>
      <w:ind w:left="1440" w:firstLine="0"/>
    </w:pPr>
    <w:rPr>
      <w:rFonts w:ascii="Arial" w:hAnsi="Arial" w:cs="Arial"/>
      <w:spacing w:val="-5"/>
      <w:sz w:val="20"/>
      <w:szCs w:val="20"/>
    </w:rPr>
  </w:style>
  <w:style w:type="paragraph" w:styleId="2f1">
    <w:name w:val="List Continue 2"/>
    <w:basedOn w:val="affffd"/>
    <w:rsid w:val="00742D4E"/>
    <w:pPr>
      <w:ind w:left="2160"/>
    </w:pPr>
  </w:style>
  <w:style w:type="paragraph" w:styleId="37">
    <w:name w:val="List Continue 3"/>
    <w:basedOn w:val="affffd"/>
    <w:rsid w:val="00742D4E"/>
    <w:pPr>
      <w:ind w:left="2520"/>
    </w:pPr>
  </w:style>
  <w:style w:type="paragraph" w:styleId="43">
    <w:name w:val="List Continue 4"/>
    <w:basedOn w:val="affffd"/>
    <w:rsid w:val="00742D4E"/>
    <w:pPr>
      <w:ind w:left="2880"/>
    </w:pPr>
  </w:style>
  <w:style w:type="paragraph" w:styleId="52">
    <w:name w:val="List Continue 5"/>
    <w:basedOn w:val="affffd"/>
    <w:rsid w:val="00742D4E"/>
    <w:pPr>
      <w:ind w:left="3240"/>
    </w:pPr>
  </w:style>
  <w:style w:type="paragraph" w:styleId="affffe">
    <w:name w:val="List Number"/>
    <w:basedOn w:val="Standard"/>
    <w:rsid w:val="00742D4E"/>
    <w:pPr>
      <w:spacing w:before="280" w:after="280" w:line="360" w:lineRule="auto"/>
    </w:pPr>
    <w:rPr>
      <w:rFonts w:ascii="Times New Roman" w:hAnsi="Times New Roman"/>
      <w:sz w:val="28"/>
      <w:szCs w:val="28"/>
    </w:rPr>
  </w:style>
  <w:style w:type="paragraph" w:customStyle="1" w:styleId="Numbering2">
    <w:name w:val="Numbering 2"/>
    <w:basedOn w:val="affffe"/>
    <w:rsid w:val="00742D4E"/>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e"/>
    <w:rsid w:val="00742D4E"/>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e"/>
    <w:rsid w:val="00742D4E"/>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e"/>
    <w:rsid w:val="00742D4E"/>
    <w:pPr>
      <w:spacing w:before="0" w:after="240" w:line="240" w:lineRule="atLeast"/>
      <w:ind w:left="2880" w:hanging="360"/>
    </w:pPr>
    <w:rPr>
      <w:rFonts w:ascii="Arial" w:hAnsi="Arial" w:cs="Arial"/>
      <w:spacing w:val="-5"/>
      <w:sz w:val="20"/>
      <w:szCs w:val="20"/>
    </w:rPr>
  </w:style>
  <w:style w:type="paragraph" w:styleId="afffff">
    <w:name w:val="Normal Indent"/>
    <w:aliases w:val="Нормальный отступ"/>
    <w:basedOn w:val="Standard"/>
    <w:link w:val="afffff0"/>
    <w:rsid w:val="00742D4E"/>
    <w:pPr>
      <w:spacing w:after="0" w:line="360" w:lineRule="auto"/>
      <w:ind w:left="1440"/>
    </w:pPr>
    <w:rPr>
      <w:rFonts w:ascii="Arial" w:hAnsi="Arial"/>
      <w:spacing w:val="-5"/>
      <w:sz w:val="20"/>
      <w:szCs w:val="20"/>
    </w:rPr>
  </w:style>
  <w:style w:type="paragraph" w:customStyle="1" w:styleId="afffff1">
    <w:name w:val="Подзаголовок части"/>
    <w:basedOn w:val="Standard"/>
    <w:next w:val="Textbody"/>
    <w:rsid w:val="00742D4E"/>
    <w:pPr>
      <w:keepNext/>
      <w:spacing w:before="360" w:after="120" w:line="360" w:lineRule="auto"/>
      <w:ind w:left="1080"/>
    </w:pPr>
    <w:rPr>
      <w:rFonts w:ascii="Arial" w:hAnsi="Arial" w:cs="Arial"/>
      <w:i/>
      <w:iCs/>
      <w:spacing w:val="-5"/>
      <w:sz w:val="26"/>
      <w:szCs w:val="26"/>
    </w:rPr>
  </w:style>
  <w:style w:type="paragraph" w:customStyle="1" w:styleId="afffff2">
    <w:name w:val="Обратный адрес"/>
    <w:basedOn w:val="Standard"/>
    <w:rsid w:val="00742D4E"/>
    <w:pPr>
      <w:keepLines/>
      <w:spacing w:after="0" w:line="160" w:lineRule="atLeast"/>
    </w:pPr>
    <w:rPr>
      <w:rFonts w:ascii="Arial" w:hAnsi="Arial" w:cs="Arial"/>
      <w:sz w:val="14"/>
      <w:szCs w:val="14"/>
    </w:rPr>
  </w:style>
  <w:style w:type="paragraph" w:customStyle="1" w:styleId="afffff3">
    <w:name w:val="Название раздела"/>
    <w:basedOn w:val="Standard"/>
    <w:next w:val="Textbody"/>
    <w:rsid w:val="00742D4E"/>
    <w:pPr>
      <w:spacing w:before="360" w:after="960" w:line="360" w:lineRule="auto"/>
    </w:pPr>
    <w:rPr>
      <w:rFonts w:ascii="Arial Black" w:hAnsi="Arial Black" w:cs="Arial Black"/>
      <w:spacing w:val="-35"/>
      <w:sz w:val="54"/>
      <w:szCs w:val="54"/>
    </w:rPr>
  </w:style>
  <w:style w:type="paragraph" w:customStyle="1" w:styleId="afffff4">
    <w:name w:val="Подзаголовок титульного листа"/>
    <w:basedOn w:val="Standard"/>
    <w:next w:val="Textbody"/>
    <w:rsid w:val="00742D4E"/>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742D4E"/>
    <w:pPr>
      <w:spacing w:after="0" w:line="360" w:lineRule="auto"/>
      <w:ind w:left="1080"/>
    </w:pPr>
    <w:rPr>
      <w:rFonts w:ascii="Arial" w:hAnsi="Arial" w:cs="Arial"/>
      <w:spacing w:val="-5"/>
      <w:sz w:val="20"/>
      <w:szCs w:val="20"/>
    </w:rPr>
  </w:style>
  <w:style w:type="paragraph" w:styleId="afffff5">
    <w:name w:val="Signature"/>
    <w:basedOn w:val="Standard"/>
    <w:link w:val="afffff6"/>
    <w:rsid w:val="00742D4E"/>
    <w:pPr>
      <w:spacing w:after="0" w:line="360" w:lineRule="auto"/>
      <w:ind w:left="4252"/>
    </w:pPr>
    <w:rPr>
      <w:rFonts w:ascii="Arial" w:hAnsi="Arial" w:cs="Arial"/>
      <w:spacing w:val="-5"/>
      <w:sz w:val="20"/>
      <w:szCs w:val="20"/>
    </w:rPr>
  </w:style>
  <w:style w:type="character" w:customStyle="1" w:styleId="afffff6">
    <w:name w:val="Подпись Знак"/>
    <w:basedOn w:val="a5"/>
    <w:link w:val="afffff5"/>
    <w:rsid w:val="00742D4E"/>
    <w:rPr>
      <w:rFonts w:ascii="Arial" w:eastAsia="Times New Roman" w:hAnsi="Arial" w:cs="Arial"/>
      <w:spacing w:val="-5"/>
      <w:kern w:val="3"/>
      <w:sz w:val="20"/>
      <w:szCs w:val="20"/>
      <w:lang w:eastAsia="zh-CN"/>
    </w:rPr>
  </w:style>
  <w:style w:type="paragraph" w:styleId="afffff7">
    <w:name w:val="Salutation"/>
    <w:basedOn w:val="Standard"/>
    <w:next w:val="Standard"/>
    <w:link w:val="afffff8"/>
    <w:rsid w:val="00742D4E"/>
    <w:pPr>
      <w:spacing w:after="0" w:line="360" w:lineRule="auto"/>
      <w:ind w:left="1080"/>
    </w:pPr>
    <w:rPr>
      <w:rFonts w:ascii="Arial" w:hAnsi="Arial" w:cs="Arial"/>
      <w:spacing w:val="-5"/>
      <w:sz w:val="20"/>
      <w:szCs w:val="20"/>
    </w:rPr>
  </w:style>
  <w:style w:type="character" w:customStyle="1" w:styleId="afffff8">
    <w:name w:val="Приветствие Знак"/>
    <w:basedOn w:val="a5"/>
    <w:link w:val="afffff7"/>
    <w:rsid w:val="00742D4E"/>
    <w:rPr>
      <w:rFonts w:ascii="Arial" w:eastAsia="Times New Roman" w:hAnsi="Arial" w:cs="Arial"/>
      <w:spacing w:val="-5"/>
      <w:kern w:val="3"/>
      <w:sz w:val="20"/>
      <w:szCs w:val="20"/>
      <w:lang w:eastAsia="zh-CN"/>
    </w:rPr>
  </w:style>
  <w:style w:type="paragraph" w:styleId="afffff9">
    <w:name w:val="Closing"/>
    <w:basedOn w:val="Standard"/>
    <w:link w:val="afffffa"/>
    <w:rsid w:val="00742D4E"/>
    <w:pPr>
      <w:spacing w:after="0" w:line="360" w:lineRule="auto"/>
      <w:ind w:left="4252"/>
    </w:pPr>
    <w:rPr>
      <w:rFonts w:ascii="Arial" w:hAnsi="Arial" w:cs="Arial"/>
      <w:spacing w:val="-5"/>
      <w:sz w:val="20"/>
      <w:szCs w:val="20"/>
    </w:rPr>
  </w:style>
  <w:style w:type="character" w:customStyle="1" w:styleId="afffffa">
    <w:name w:val="Прощание Знак"/>
    <w:basedOn w:val="a5"/>
    <w:link w:val="afffff9"/>
    <w:rsid w:val="00742D4E"/>
    <w:rPr>
      <w:rFonts w:ascii="Arial" w:eastAsia="Times New Roman" w:hAnsi="Arial" w:cs="Arial"/>
      <w:spacing w:val="-5"/>
      <w:kern w:val="3"/>
      <w:sz w:val="20"/>
      <w:szCs w:val="20"/>
      <w:lang w:eastAsia="zh-CN"/>
    </w:rPr>
  </w:style>
  <w:style w:type="paragraph" w:styleId="afffffb">
    <w:name w:val="E-mail Signature"/>
    <w:basedOn w:val="Standard"/>
    <w:link w:val="afffffc"/>
    <w:rsid w:val="00742D4E"/>
    <w:pPr>
      <w:spacing w:after="0" w:line="360" w:lineRule="auto"/>
      <w:ind w:left="1080"/>
    </w:pPr>
    <w:rPr>
      <w:rFonts w:ascii="Arial" w:hAnsi="Arial" w:cs="Arial"/>
      <w:spacing w:val="-5"/>
      <w:sz w:val="20"/>
      <w:szCs w:val="20"/>
    </w:rPr>
  </w:style>
  <w:style w:type="character" w:customStyle="1" w:styleId="afffffc">
    <w:name w:val="Электронная подпись Знак"/>
    <w:basedOn w:val="a5"/>
    <w:link w:val="afffffb"/>
    <w:rsid w:val="00742D4E"/>
    <w:rPr>
      <w:rFonts w:ascii="Arial" w:eastAsia="Times New Roman" w:hAnsi="Arial" w:cs="Arial"/>
      <w:spacing w:val="-5"/>
      <w:kern w:val="3"/>
      <w:sz w:val="20"/>
      <w:szCs w:val="20"/>
      <w:lang w:eastAsia="zh-CN"/>
    </w:rPr>
  </w:style>
  <w:style w:type="paragraph" w:customStyle="1" w:styleId="2f2">
    <w:name w:val="Стиль2"/>
    <w:basedOn w:val="Standard"/>
    <w:next w:val="1b"/>
    <w:rsid w:val="00742D4E"/>
    <w:pPr>
      <w:spacing w:after="0" w:line="360" w:lineRule="auto"/>
      <w:ind w:right="-8" w:firstLine="720"/>
      <w:jc w:val="center"/>
    </w:pPr>
    <w:rPr>
      <w:rFonts w:ascii="Times New Roman" w:hAnsi="Times New Roman"/>
      <w:b/>
      <w:caps/>
      <w:sz w:val="24"/>
      <w:szCs w:val="24"/>
    </w:rPr>
  </w:style>
  <w:style w:type="paragraph" w:styleId="afffffd">
    <w:name w:val="annotation text"/>
    <w:basedOn w:val="Standard"/>
    <w:link w:val="afffffe"/>
    <w:rsid w:val="00742D4E"/>
    <w:pPr>
      <w:spacing w:after="0" w:line="360" w:lineRule="auto"/>
      <w:ind w:firstLine="680"/>
    </w:pPr>
    <w:rPr>
      <w:rFonts w:ascii="Times New Roman" w:hAnsi="Times New Roman"/>
      <w:sz w:val="20"/>
      <w:szCs w:val="20"/>
    </w:rPr>
  </w:style>
  <w:style w:type="character" w:customStyle="1" w:styleId="afffffe">
    <w:name w:val="Текст примечания Знак"/>
    <w:basedOn w:val="a5"/>
    <w:link w:val="afffffd"/>
    <w:rsid w:val="00742D4E"/>
    <w:rPr>
      <w:rFonts w:ascii="Times New Roman" w:eastAsia="Times New Roman" w:hAnsi="Times New Roman" w:cs="Times New Roman"/>
      <w:kern w:val="3"/>
      <w:sz w:val="20"/>
      <w:szCs w:val="20"/>
      <w:lang w:eastAsia="zh-CN"/>
    </w:rPr>
  </w:style>
  <w:style w:type="paragraph" w:styleId="affffff">
    <w:name w:val="annotation subject"/>
    <w:basedOn w:val="afffffd"/>
    <w:next w:val="afffffd"/>
    <w:link w:val="affffff0"/>
    <w:rsid w:val="00742D4E"/>
    <w:rPr>
      <w:b/>
      <w:bCs/>
    </w:rPr>
  </w:style>
  <w:style w:type="character" w:customStyle="1" w:styleId="affffff0">
    <w:name w:val="Тема примечания Знак"/>
    <w:basedOn w:val="afffffe"/>
    <w:link w:val="affffff"/>
    <w:rsid w:val="00742D4E"/>
    <w:rPr>
      <w:b/>
      <w:bCs/>
    </w:rPr>
  </w:style>
  <w:style w:type="paragraph" w:customStyle="1" w:styleId="1f5">
    <w:name w:val="Заголовок1"/>
    <w:basedOn w:val="Standard"/>
    <w:rsid w:val="00742D4E"/>
    <w:pPr>
      <w:spacing w:after="0" w:line="360" w:lineRule="auto"/>
      <w:ind w:firstLine="540"/>
      <w:jc w:val="center"/>
    </w:pPr>
    <w:rPr>
      <w:rFonts w:ascii="Times New Roman" w:hAnsi="Times New Roman"/>
      <w:caps/>
      <w:sz w:val="24"/>
      <w:szCs w:val="24"/>
    </w:rPr>
  </w:style>
  <w:style w:type="paragraph" w:customStyle="1" w:styleId="affffff1">
    <w:name w:val="База заголовка"/>
    <w:basedOn w:val="Standard"/>
    <w:next w:val="Textbody"/>
    <w:rsid w:val="00742D4E"/>
    <w:pPr>
      <w:keepNext/>
      <w:keepLines/>
      <w:spacing w:before="140" w:after="0" w:line="220" w:lineRule="atLeast"/>
      <w:ind w:left="1080"/>
    </w:pPr>
    <w:rPr>
      <w:rFonts w:ascii="Arial" w:hAnsi="Arial" w:cs="Arial"/>
      <w:spacing w:val="-4"/>
    </w:rPr>
  </w:style>
  <w:style w:type="paragraph" w:customStyle="1" w:styleId="affffff2">
    <w:name w:val="Цитаты"/>
    <w:basedOn w:val="Standard"/>
    <w:rsid w:val="00742D4E"/>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3">
    <w:name w:val="Заголовок части"/>
    <w:basedOn w:val="Standard"/>
    <w:rsid w:val="00742D4E"/>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4">
    <w:name w:val="Заголовок главы"/>
    <w:basedOn w:val="Standard"/>
    <w:rsid w:val="00742D4E"/>
    <w:pPr>
      <w:spacing w:after="0" w:line="360" w:lineRule="auto"/>
      <w:jc w:val="center"/>
    </w:pPr>
    <w:rPr>
      <w:rFonts w:ascii="Times New Roman" w:hAnsi="Times New Roman"/>
      <w:caps/>
      <w:sz w:val="24"/>
      <w:szCs w:val="24"/>
    </w:rPr>
  </w:style>
  <w:style w:type="paragraph" w:customStyle="1" w:styleId="affffff5">
    <w:name w:val="База сноски"/>
    <w:basedOn w:val="Standard"/>
    <w:rsid w:val="00742D4E"/>
    <w:pPr>
      <w:keepLines/>
      <w:spacing w:after="0" w:line="200" w:lineRule="atLeast"/>
      <w:ind w:left="1080"/>
    </w:pPr>
    <w:rPr>
      <w:rFonts w:ascii="Arial" w:hAnsi="Arial" w:cs="Arial"/>
      <w:spacing w:val="-5"/>
      <w:sz w:val="16"/>
      <w:szCs w:val="16"/>
    </w:rPr>
  </w:style>
  <w:style w:type="paragraph" w:customStyle="1" w:styleId="affffff6">
    <w:name w:val="Заголовок титульного листа"/>
    <w:basedOn w:val="affffff1"/>
    <w:next w:val="Standard"/>
    <w:rsid w:val="00742D4E"/>
    <w:pPr>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Standard"/>
    <w:rsid w:val="00742D4E"/>
    <w:pPr>
      <w:keepLines/>
      <w:spacing w:after="0" w:line="190" w:lineRule="atLeast"/>
      <w:ind w:left="1080"/>
    </w:pPr>
    <w:rPr>
      <w:rFonts w:ascii="Arial" w:hAnsi="Arial" w:cs="Arial"/>
      <w:caps/>
      <w:spacing w:val="-5"/>
      <w:sz w:val="15"/>
      <w:szCs w:val="15"/>
    </w:rPr>
  </w:style>
  <w:style w:type="paragraph" w:customStyle="1" w:styleId="affffff8">
    <w:name w:val="Верхний колонтитул (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9">
    <w:name w:val="Верхний колонтитул (первый)"/>
    <w:basedOn w:val="ab"/>
    <w:rsid w:val="00742D4E"/>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нечетный)"/>
    <w:basedOn w:val="ab"/>
    <w:rsid w:val="00742D4E"/>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b">
    <w:name w:val="База указателя"/>
    <w:basedOn w:val="Standard"/>
    <w:rsid w:val="00742D4E"/>
    <w:pPr>
      <w:spacing w:after="0" w:line="240" w:lineRule="atLeast"/>
      <w:ind w:left="360" w:hanging="360"/>
    </w:pPr>
    <w:rPr>
      <w:rFonts w:ascii="Arial" w:hAnsi="Arial" w:cs="Arial"/>
      <w:spacing w:val="-5"/>
      <w:sz w:val="18"/>
      <w:szCs w:val="18"/>
    </w:rPr>
  </w:style>
  <w:style w:type="paragraph" w:styleId="affffffc">
    <w:name w:val="Message Header"/>
    <w:basedOn w:val="Textbody"/>
    <w:link w:val="affffffd"/>
    <w:rsid w:val="00742D4E"/>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d">
    <w:name w:val="Шапка Знак"/>
    <w:basedOn w:val="a5"/>
    <w:link w:val="affffffc"/>
    <w:rsid w:val="00742D4E"/>
    <w:rPr>
      <w:rFonts w:ascii="Arial" w:eastAsia="Times New Roman" w:hAnsi="Arial" w:cs="Arial"/>
      <w:color w:val="000000"/>
      <w:kern w:val="3"/>
      <w:lang w:eastAsia="zh-CN"/>
    </w:rPr>
  </w:style>
  <w:style w:type="paragraph" w:customStyle="1" w:styleId="affffffe">
    <w:name w:val="База оглавления"/>
    <w:basedOn w:val="Standard"/>
    <w:rsid w:val="00742D4E"/>
    <w:pPr>
      <w:spacing w:after="240" w:line="240" w:lineRule="atLeast"/>
    </w:pPr>
    <w:rPr>
      <w:rFonts w:ascii="Arial" w:hAnsi="Arial" w:cs="Arial"/>
      <w:spacing w:val="-5"/>
      <w:sz w:val="20"/>
      <w:szCs w:val="20"/>
    </w:rPr>
  </w:style>
  <w:style w:type="paragraph" w:styleId="HTML1">
    <w:name w:val="HTML Address"/>
    <w:basedOn w:val="Standard"/>
    <w:link w:val="HTML2"/>
    <w:rsid w:val="00742D4E"/>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742D4E"/>
    <w:rPr>
      <w:rFonts w:ascii="Arial" w:eastAsia="Times New Roman" w:hAnsi="Arial" w:cs="Arial"/>
      <w:i/>
      <w:iCs/>
      <w:spacing w:val="-5"/>
      <w:kern w:val="3"/>
      <w:sz w:val="20"/>
      <w:szCs w:val="20"/>
      <w:lang w:eastAsia="zh-CN"/>
    </w:rPr>
  </w:style>
  <w:style w:type="paragraph" w:customStyle="1" w:styleId="Addressee">
    <w:name w:val="Addressee"/>
    <w:basedOn w:val="Standard"/>
    <w:rsid w:val="00742D4E"/>
    <w:pPr>
      <w:spacing w:after="0" w:line="360" w:lineRule="auto"/>
      <w:ind w:left="2880"/>
    </w:pPr>
    <w:rPr>
      <w:rFonts w:ascii="Arial" w:hAnsi="Arial" w:cs="Arial"/>
      <w:spacing w:val="-5"/>
      <w:sz w:val="28"/>
      <w:szCs w:val="28"/>
    </w:rPr>
  </w:style>
  <w:style w:type="paragraph" w:styleId="afffffff">
    <w:name w:val="Date"/>
    <w:basedOn w:val="Standard"/>
    <w:next w:val="Standard"/>
    <w:link w:val="afffffff0"/>
    <w:rsid w:val="00742D4E"/>
    <w:pPr>
      <w:spacing w:after="0" w:line="360" w:lineRule="auto"/>
      <w:ind w:left="1080"/>
    </w:pPr>
    <w:rPr>
      <w:rFonts w:ascii="Arial" w:hAnsi="Arial" w:cs="Arial"/>
      <w:spacing w:val="-5"/>
      <w:sz w:val="20"/>
      <w:szCs w:val="20"/>
    </w:rPr>
  </w:style>
  <w:style w:type="character" w:customStyle="1" w:styleId="afffffff0">
    <w:name w:val="Дата Знак"/>
    <w:basedOn w:val="a5"/>
    <w:link w:val="afffffff"/>
    <w:rsid w:val="00742D4E"/>
    <w:rPr>
      <w:rFonts w:ascii="Arial" w:eastAsia="Times New Roman" w:hAnsi="Arial" w:cs="Arial"/>
      <w:spacing w:val="-5"/>
      <w:kern w:val="3"/>
      <w:sz w:val="20"/>
      <w:szCs w:val="20"/>
      <w:lang w:eastAsia="zh-CN"/>
    </w:rPr>
  </w:style>
  <w:style w:type="paragraph" w:styleId="afffffff1">
    <w:name w:val="Note Heading"/>
    <w:basedOn w:val="Standard"/>
    <w:next w:val="Standard"/>
    <w:link w:val="afffffff2"/>
    <w:rsid w:val="00742D4E"/>
    <w:pPr>
      <w:spacing w:after="0" w:line="360" w:lineRule="auto"/>
      <w:ind w:left="1080"/>
    </w:pPr>
    <w:rPr>
      <w:rFonts w:ascii="Arial" w:hAnsi="Arial" w:cs="Arial"/>
      <w:spacing w:val="-5"/>
      <w:sz w:val="20"/>
      <w:szCs w:val="20"/>
    </w:rPr>
  </w:style>
  <w:style w:type="character" w:customStyle="1" w:styleId="afffffff2">
    <w:name w:val="Заголовок записки Знак"/>
    <w:basedOn w:val="a5"/>
    <w:link w:val="afffffff1"/>
    <w:rsid w:val="00742D4E"/>
    <w:rPr>
      <w:rFonts w:ascii="Arial" w:eastAsia="Times New Roman" w:hAnsi="Arial" w:cs="Arial"/>
      <w:spacing w:val="-5"/>
      <w:kern w:val="3"/>
      <w:sz w:val="20"/>
      <w:szCs w:val="20"/>
      <w:lang w:eastAsia="zh-CN"/>
    </w:rPr>
  </w:style>
  <w:style w:type="paragraph" w:styleId="afffffff3">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4"/>
    <w:uiPriority w:val="99"/>
    <w:unhideWhenUsed/>
    <w:rsid w:val="00742D4E"/>
    <w:pPr>
      <w:spacing w:after="120"/>
    </w:pPr>
  </w:style>
  <w:style w:type="character" w:customStyle="1" w:styleId="afffffff4">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3"/>
    <w:rsid w:val="00742D4E"/>
    <w:rPr>
      <w:rFonts w:ascii="Calibri" w:eastAsia="Times New Roman" w:hAnsi="Calibri" w:cs="Times New Roman"/>
      <w:lang w:val="en-US" w:bidi="en-US"/>
    </w:rPr>
  </w:style>
  <w:style w:type="paragraph" w:styleId="afffffff5">
    <w:name w:val="Body Text First Indent"/>
    <w:basedOn w:val="Textbody"/>
    <w:link w:val="afffffff6"/>
    <w:rsid w:val="00742D4E"/>
    <w:pPr>
      <w:widowControl/>
      <w:suppressAutoHyphens w:val="0"/>
      <w:autoSpaceDE/>
      <w:spacing w:line="360" w:lineRule="auto"/>
      <w:ind w:left="1080" w:firstLine="210"/>
    </w:pPr>
    <w:rPr>
      <w:rFonts w:ascii="Arial" w:hAnsi="Arial" w:cs="Arial"/>
      <w:spacing w:val="-5"/>
      <w:sz w:val="20"/>
      <w:szCs w:val="20"/>
    </w:rPr>
  </w:style>
  <w:style w:type="character" w:customStyle="1" w:styleId="afffffff6">
    <w:name w:val="Красная строка Знак"/>
    <w:basedOn w:val="afffffff4"/>
    <w:link w:val="afffffff5"/>
    <w:rsid w:val="00742D4E"/>
    <w:rPr>
      <w:rFonts w:ascii="Arial" w:hAnsi="Arial" w:cs="Arial"/>
      <w:color w:val="000000"/>
      <w:spacing w:val="-5"/>
      <w:kern w:val="3"/>
      <w:sz w:val="20"/>
      <w:szCs w:val="20"/>
      <w:lang w:eastAsia="zh-CN"/>
    </w:rPr>
  </w:style>
  <w:style w:type="paragraph" w:styleId="afffffff7">
    <w:name w:val="Body Text Indent"/>
    <w:basedOn w:val="a4"/>
    <w:link w:val="afffffff8"/>
    <w:uiPriority w:val="99"/>
    <w:unhideWhenUsed/>
    <w:rsid w:val="00742D4E"/>
    <w:pPr>
      <w:spacing w:after="120"/>
      <w:ind w:left="283"/>
    </w:pPr>
  </w:style>
  <w:style w:type="character" w:customStyle="1" w:styleId="afffffff8">
    <w:name w:val="Основной текст с отступом Знак"/>
    <w:basedOn w:val="a5"/>
    <w:link w:val="afffffff7"/>
    <w:rsid w:val="00742D4E"/>
    <w:rPr>
      <w:rFonts w:ascii="Calibri" w:eastAsia="Times New Roman" w:hAnsi="Calibri" w:cs="Times New Roman"/>
      <w:lang w:val="en-US" w:bidi="en-US"/>
    </w:rPr>
  </w:style>
  <w:style w:type="paragraph" w:styleId="2f3">
    <w:name w:val="Body Text First Indent 2"/>
    <w:basedOn w:val="Textbodyindent"/>
    <w:link w:val="2f4"/>
    <w:rsid w:val="00742D4E"/>
    <w:pPr>
      <w:spacing w:after="120" w:line="360" w:lineRule="auto"/>
      <w:ind w:left="283" w:firstLine="210"/>
      <w:jc w:val="left"/>
    </w:pPr>
    <w:rPr>
      <w:rFonts w:ascii="Arial" w:hAnsi="Arial" w:cs="Arial"/>
      <w:spacing w:val="-5"/>
    </w:rPr>
  </w:style>
  <w:style w:type="character" w:customStyle="1" w:styleId="2f4">
    <w:name w:val="Красная строка 2 Знак"/>
    <w:basedOn w:val="afffffff8"/>
    <w:link w:val="2f3"/>
    <w:rsid w:val="00742D4E"/>
    <w:rPr>
      <w:rFonts w:ascii="Arial" w:hAnsi="Arial" w:cs="Arial"/>
      <w:spacing w:val="-5"/>
      <w:kern w:val="3"/>
      <w:sz w:val="20"/>
      <w:szCs w:val="20"/>
      <w:lang w:eastAsia="zh-CN"/>
    </w:rPr>
  </w:style>
  <w:style w:type="paragraph" w:customStyle="1" w:styleId="Captionuser">
    <w:name w:val="Caption (user)"/>
    <w:basedOn w:val="Standard"/>
    <w:rsid w:val="00742D4E"/>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742D4E"/>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742D4E"/>
    <w:pPr>
      <w:spacing w:before="280" w:after="280" w:line="360" w:lineRule="auto"/>
    </w:pPr>
    <w:rPr>
      <w:rFonts w:ascii="Times New Roman" w:hAnsi="Times New Roman"/>
      <w:sz w:val="28"/>
      <w:szCs w:val="24"/>
    </w:rPr>
  </w:style>
  <w:style w:type="paragraph" w:customStyle="1" w:styleId="Table">
    <w:name w:val="Table"/>
    <w:basedOn w:val="Standard"/>
    <w:rsid w:val="00742D4E"/>
    <w:pPr>
      <w:spacing w:after="0" w:line="240" w:lineRule="auto"/>
    </w:pPr>
    <w:rPr>
      <w:rFonts w:ascii="Times New Roman" w:hAnsi="Times New Roman"/>
      <w:sz w:val="24"/>
      <w:szCs w:val="24"/>
    </w:rPr>
  </w:style>
  <w:style w:type="paragraph" w:customStyle="1" w:styleId="1f8">
    <w:name w:val="текст 1"/>
    <w:basedOn w:val="Standard"/>
    <w:next w:val="Standard"/>
    <w:rsid w:val="00742D4E"/>
    <w:pPr>
      <w:spacing w:after="0" w:line="240" w:lineRule="auto"/>
      <w:ind w:firstLine="540"/>
    </w:pPr>
    <w:rPr>
      <w:rFonts w:ascii="Times New Roman" w:hAnsi="Times New Roman"/>
      <w:sz w:val="20"/>
      <w:szCs w:val="24"/>
    </w:rPr>
  </w:style>
  <w:style w:type="paragraph" w:customStyle="1" w:styleId="afffffff9">
    <w:name w:val="Заголовок таблици"/>
    <w:basedOn w:val="1f8"/>
    <w:rsid w:val="00742D4E"/>
    <w:rPr>
      <w:sz w:val="22"/>
    </w:rPr>
  </w:style>
  <w:style w:type="paragraph" w:customStyle="1" w:styleId="afffffffa">
    <w:name w:val="Номер таблици"/>
    <w:basedOn w:val="Standard"/>
    <w:next w:val="Standard"/>
    <w:rsid w:val="00742D4E"/>
    <w:pPr>
      <w:spacing w:after="0" w:line="240" w:lineRule="auto"/>
      <w:jc w:val="right"/>
    </w:pPr>
    <w:rPr>
      <w:rFonts w:ascii="Times New Roman" w:hAnsi="Times New Roman"/>
      <w:b/>
      <w:sz w:val="20"/>
      <w:szCs w:val="24"/>
    </w:rPr>
  </w:style>
  <w:style w:type="paragraph" w:customStyle="1" w:styleId="afffffffb">
    <w:name w:val="Приложение"/>
    <w:basedOn w:val="Standard"/>
    <w:next w:val="Standard"/>
    <w:rsid w:val="00742D4E"/>
    <w:pPr>
      <w:spacing w:after="0" w:line="240" w:lineRule="auto"/>
      <w:jc w:val="right"/>
    </w:pPr>
    <w:rPr>
      <w:rFonts w:ascii="Times New Roman" w:hAnsi="Times New Roman"/>
      <w:sz w:val="20"/>
      <w:szCs w:val="24"/>
    </w:rPr>
  </w:style>
  <w:style w:type="paragraph" w:customStyle="1" w:styleId="afffffffc">
    <w:name w:val="Обычный по таблице"/>
    <w:basedOn w:val="Standard"/>
    <w:rsid w:val="00742D4E"/>
    <w:pPr>
      <w:spacing w:after="0" w:line="240" w:lineRule="auto"/>
    </w:pPr>
    <w:rPr>
      <w:rFonts w:ascii="Times New Roman" w:hAnsi="Times New Roman"/>
      <w:sz w:val="24"/>
      <w:szCs w:val="24"/>
    </w:rPr>
  </w:style>
  <w:style w:type="paragraph" w:customStyle="1" w:styleId="xl23">
    <w:name w:val="xl23"/>
    <w:basedOn w:val="Standard"/>
    <w:rsid w:val="00742D4E"/>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742D4E"/>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6">
    <w:name w:val="S_Титульный"/>
    <w:basedOn w:val="affffff6"/>
    <w:rsid w:val="00742D4E"/>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742D4E"/>
    <w:pPr>
      <w:spacing w:before="280" w:after="280" w:line="240" w:lineRule="auto"/>
      <w:jc w:val="center"/>
      <w:textAlignment w:val="center"/>
    </w:pPr>
    <w:rPr>
      <w:rFonts w:ascii="Times New Roman" w:hAnsi="Times New Roman"/>
    </w:rPr>
  </w:style>
  <w:style w:type="paragraph" w:customStyle="1" w:styleId="xl75">
    <w:name w:val="xl75"/>
    <w:basedOn w:val="Standard"/>
    <w:rsid w:val="00742D4E"/>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742D4E"/>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742D4E"/>
    <w:pPr>
      <w:numPr>
        <w:numId w:val="78"/>
      </w:numPr>
      <w:spacing w:after="0" w:line="360" w:lineRule="auto"/>
      <w:jc w:val="right"/>
    </w:pPr>
    <w:rPr>
      <w:rFonts w:ascii="Times New Roman" w:hAnsi="Times New Roman"/>
      <w:sz w:val="24"/>
      <w:szCs w:val="24"/>
    </w:rPr>
  </w:style>
  <w:style w:type="paragraph" w:customStyle="1" w:styleId="afffffffd">
    <w:name w:val="Заголовок таблицы + Обычный"/>
    <w:basedOn w:val="Standard"/>
    <w:rsid w:val="00742D4E"/>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742D4E"/>
    <w:pPr>
      <w:numPr>
        <w:numId w:val="35"/>
      </w:numPr>
    </w:pPr>
    <w:rPr>
      <w:lang w:val="en-US"/>
    </w:rPr>
  </w:style>
  <w:style w:type="paragraph" w:customStyle="1" w:styleId="xl77">
    <w:name w:val="xl77"/>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742D4E"/>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742D4E"/>
    <w:pPr>
      <w:spacing w:before="280" w:after="280" w:line="240" w:lineRule="auto"/>
      <w:textAlignment w:val="center"/>
    </w:pPr>
    <w:rPr>
      <w:rFonts w:ascii="Times New Roman" w:hAnsi="Times New Roman"/>
      <w:b/>
      <w:bCs/>
      <w:sz w:val="24"/>
      <w:szCs w:val="24"/>
    </w:rPr>
  </w:style>
  <w:style w:type="paragraph" w:customStyle="1" w:styleId="afffffffe">
    <w:name w:val="В таблице"/>
    <w:basedOn w:val="Standard"/>
    <w:rsid w:val="00742D4E"/>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742D4E"/>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742D4E"/>
    <w:pPr>
      <w:spacing w:after="0" w:line="360" w:lineRule="auto"/>
    </w:pPr>
    <w:rPr>
      <w:rFonts w:ascii="Times New Roman" w:hAnsi="Times New Roman"/>
      <w:sz w:val="24"/>
      <w:szCs w:val="24"/>
      <w:u w:val="single"/>
    </w:rPr>
  </w:style>
  <w:style w:type="paragraph" w:customStyle="1" w:styleId="S">
    <w:name w:val="S_рисунок"/>
    <w:basedOn w:val="Standard"/>
    <w:rsid w:val="00742D4E"/>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742D4E"/>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
    <w:name w:val="_Обычный"/>
    <w:basedOn w:val="Standard"/>
    <w:rsid w:val="00742D4E"/>
    <w:pPr>
      <w:spacing w:after="0" w:line="360" w:lineRule="auto"/>
    </w:pPr>
    <w:rPr>
      <w:rFonts w:ascii="Times New Roman" w:hAnsi="Times New Roman"/>
      <w:sz w:val="24"/>
      <w:szCs w:val="24"/>
    </w:rPr>
  </w:style>
  <w:style w:type="paragraph" w:customStyle="1" w:styleId="1f9">
    <w:name w:val="Заголов1"/>
    <w:basedOn w:val="ConsPlusTitle"/>
    <w:rsid w:val="00742D4E"/>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742D4E"/>
    <w:pPr>
      <w:spacing w:after="0" w:line="360" w:lineRule="auto"/>
      <w:ind w:firstLine="737"/>
    </w:pPr>
    <w:rPr>
      <w:rFonts w:ascii="Times New Roman" w:hAnsi="Times New Roman" w:cs="Arial"/>
      <w:sz w:val="24"/>
      <w:szCs w:val="24"/>
    </w:rPr>
  </w:style>
  <w:style w:type="paragraph" w:customStyle="1" w:styleId="S9">
    <w:name w:val="S_Список литературы"/>
    <w:basedOn w:val="S1"/>
    <w:rsid w:val="00742D4E"/>
    <w:pPr>
      <w:ind w:firstLine="794"/>
    </w:pPr>
    <w:rPr>
      <w:rFonts w:cs="Arial"/>
    </w:rPr>
  </w:style>
  <w:style w:type="paragraph" w:customStyle="1" w:styleId="221">
    <w:name w:val="обычный 22"/>
    <w:basedOn w:val="S1"/>
    <w:rsid w:val="00742D4E"/>
    <w:pPr>
      <w:tabs>
        <w:tab w:val="left" w:pos="-65"/>
      </w:tabs>
    </w:pPr>
  </w:style>
  <w:style w:type="paragraph" w:customStyle="1" w:styleId="2">
    <w:name w:val="обычный 2"/>
    <w:basedOn w:val="221"/>
    <w:rsid w:val="00742D4E"/>
    <w:pPr>
      <w:numPr>
        <w:numId w:val="41"/>
      </w:numPr>
    </w:pPr>
  </w:style>
  <w:style w:type="paragraph" w:customStyle="1" w:styleId="23">
    <w:name w:val="обычный 23"/>
    <w:basedOn w:val="221"/>
    <w:rsid w:val="00742D4E"/>
    <w:pPr>
      <w:numPr>
        <w:numId w:val="57"/>
      </w:numPr>
    </w:pPr>
  </w:style>
  <w:style w:type="paragraph" w:customStyle="1" w:styleId="affffffff0">
    <w:name w:val="Подпись к рисунку"/>
    <w:basedOn w:val="Standard"/>
    <w:next w:val="Standard"/>
    <w:rsid w:val="00742D4E"/>
    <w:pPr>
      <w:spacing w:after="120" w:line="312" w:lineRule="auto"/>
      <w:jc w:val="center"/>
    </w:pPr>
    <w:rPr>
      <w:rFonts w:ascii="Times New Roman" w:hAnsi="Times New Roman"/>
      <w:sz w:val="24"/>
    </w:rPr>
  </w:style>
  <w:style w:type="paragraph" w:customStyle="1" w:styleId="2f5">
    <w:name w:val="Цитата2"/>
    <w:basedOn w:val="Standard"/>
    <w:rsid w:val="00742D4E"/>
    <w:pPr>
      <w:spacing w:after="0" w:line="360" w:lineRule="auto"/>
      <w:ind w:left="526" w:right="43"/>
    </w:pPr>
    <w:rPr>
      <w:rFonts w:ascii="Times New Roman" w:hAnsi="Times New Roman"/>
      <w:sz w:val="28"/>
      <w:szCs w:val="20"/>
    </w:rPr>
  </w:style>
  <w:style w:type="paragraph" w:customStyle="1" w:styleId="2f6">
    <w:name w:val="Маркированный список2"/>
    <w:basedOn w:val="Standard"/>
    <w:rsid w:val="00742D4E"/>
    <w:pPr>
      <w:spacing w:before="280" w:after="280" w:line="360" w:lineRule="auto"/>
    </w:pPr>
    <w:rPr>
      <w:rFonts w:ascii="Times New Roman" w:hAnsi="Times New Roman"/>
      <w:sz w:val="28"/>
      <w:szCs w:val="24"/>
    </w:rPr>
  </w:style>
  <w:style w:type="paragraph" w:customStyle="1" w:styleId="2f7">
    <w:name w:val="Нумерованный список2"/>
    <w:basedOn w:val="Standard"/>
    <w:rsid w:val="00742D4E"/>
    <w:pPr>
      <w:spacing w:before="280" w:after="280" w:line="360" w:lineRule="auto"/>
    </w:pPr>
    <w:rPr>
      <w:rFonts w:ascii="Times New Roman" w:hAnsi="Times New Roman"/>
      <w:sz w:val="28"/>
      <w:szCs w:val="24"/>
    </w:rPr>
  </w:style>
  <w:style w:type="paragraph" w:customStyle="1" w:styleId="affffffff1">
    <w:name w:val="ГРАД Основной текст"/>
    <w:basedOn w:val="Standard"/>
    <w:rsid w:val="00742D4E"/>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a"/>
    <w:rsid w:val="00742D4E"/>
    <w:pPr>
      <w:numPr>
        <w:numId w:val="73"/>
      </w:numPr>
      <w:tabs>
        <w:tab w:val="clear" w:pos="139"/>
        <w:tab w:val="left" w:pos="-2304"/>
        <w:tab w:val="left" w:pos="-1543"/>
        <w:tab w:val="left" w:pos="-1363"/>
      </w:tabs>
      <w:spacing w:line="360" w:lineRule="auto"/>
    </w:pPr>
    <w:rPr>
      <w:spacing w:val="-1"/>
    </w:rPr>
  </w:style>
  <w:style w:type="paragraph" w:customStyle="1" w:styleId="affffffff2">
    <w:name w:val="Нормал для ПЗ"/>
    <w:basedOn w:val="Standard"/>
    <w:rsid w:val="00742D4E"/>
    <w:pPr>
      <w:spacing w:after="0" w:line="312" w:lineRule="auto"/>
    </w:pPr>
    <w:rPr>
      <w:rFonts w:ascii="Times New Roman" w:hAnsi="Times New Roman"/>
      <w:sz w:val="24"/>
      <w:szCs w:val="24"/>
    </w:rPr>
  </w:style>
  <w:style w:type="paragraph" w:customStyle="1" w:styleId="-3">
    <w:name w:val="Стиль абзаца - основа"/>
    <w:basedOn w:val="Standard"/>
    <w:rsid w:val="00742D4E"/>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742D4E"/>
    <w:pPr>
      <w:keepNext/>
      <w:widowControl w:val="0"/>
      <w:spacing w:after="0" w:line="240" w:lineRule="auto"/>
      <w:jc w:val="center"/>
    </w:pPr>
    <w:rPr>
      <w:rFonts w:ascii="Times New Roman" w:hAnsi="Times New Roman"/>
      <w:sz w:val="24"/>
      <w:szCs w:val="20"/>
    </w:rPr>
  </w:style>
  <w:style w:type="paragraph" w:customStyle="1" w:styleId="affffffff3">
    <w:name w:val="Стиль"/>
    <w:rsid w:val="00742D4E"/>
    <w:pPr>
      <w:widowControl w:val="0"/>
      <w:suppressAutoHyphens/>
      <w:autoSpaceDE w:val="0"/>
      <w:autoSpaceDN w:val="0"/>
      <w:spacing w:after="200" w:line="360" w:lineRule="auto"/>
      <w:ind w:firstLine="709"/>
      <w:jc w:val="both"/>
      <w:textAlignment w:val="baseline"/>
    </w:pPr>
    <w:rPr>
      <w:rFonts w:eastAsia="Times New Roman"/>
      <w:kern w:val="3"/>
      <w:sz w:val="24"/>
      <w:szCs w:val="24"/>
      <w:lang w:eastAsia="zh-CN"/>
    </w:rPr>
  </w:style>
  <w:style w:type="paragraph" w:customStyle="1" w:styleId="WW-10">
    <w:name w:val="WW-Знак1 Знак Знак Знак"/>
    <w:basedOn w:val="Standard"/>
    <w:rsid w:val="00742D4E"/>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742D4E"/>
    <w:pPr>
      <w:spacing w:after="0" w:line="240" w:lineRule="auto"/>
      <w:ind w:left="-113" w:right="-113"/>
      <w:jc w:val="center"/>
    </w:pPr>
    <w:rPr>
      <w:rFonts w:ascii="Times New Roman" w:hAnsi="Times New Roman"/>
      <w:b/>
      <w:bCs/>
      <w:sz w:val="20"/>
      <w:szCs w:val="20"/>
    </w:rPr>
  </w:style>
  <w:style w:type="paragraph" w:customStyle="1" w:styleId="affffffff4">
    <w:name w:val="Знак Знак Знак Знак Знак Знак Знак Знак Знак Знак Знак Знак Знак Знак Знак"/>
    <w:basedOn w:val="Standard"/>
    <w:rsid w:val="00742D4E"/>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742D4E"/>
    <w:pPr>
      <w:widowControl w:val="0"/>
      <w:autoSpaceDE w:val="0"/>
      <w:spacing w:before="120" w:after="0" w:line="240" w:lineRule="auto"/>
      <w:ind w:left="720" w:firstLine="0"/>
    </w:pPr>
    <w:rPr>
      <w:rFonts w:ascii="Times New Roman" w:hAnsi="Times New Roman"/>
      <w:sz w:val="26"/>
      <w:szCs w:val="20"/>
    </w:rPr>
  </w:style>
  <w:style w:type="paragraph" w:customStyle="1" w:styleId="affffffff5">
    <w:name w:val="Знак Знак Знак Знак Знак Знак Знак"/>
    <w:basedOn w:val="Standard"/>
    <w:rsid w:val="00742D4E"/>
    <w:pPr>
      <w:spacing w:before="280" w:after="280" w:line="240" w:lineRule="auto"/>
      <w:ind w:firstLine="0"/>
    </w:pPr>
    <w:rPr>
      <w:rFonts w:ascii="Tahoma" w:hAnsi="Tahoma" w:cs="Tahoma"/>
      <w:sz w:val="20"/>
      <w:szCs w:val="20"/>
      <w:lang w:val="en-US"/>
    </w:rPr>
  </w:style>
  <w:style w:type="paragraph" w:customStyle="1" w:styleId="00">
    <w:name w:val="КК0"/>
    <w:basedOn w:val="Standard"/>
    <w:rsid w:val="00742D4E"/>
    <w:pPr>
      <w:spacing w:before="120" w:after="120" w:line="240" w:lineRule="auto"/>
    </w:pPr>
    <w:rPr>
      <w:rFonts w:ascii="Times New Roman" w:hAnsi="Times New Roman"/>
      <w:sz w:val="26"/>
      <w:szCs w:val="26"/>
    </w:rPr>
  </w:style>
  <w:style w:type="paragraph" w:customStyle="1" w:styleId="Standarduser">
    <w:name w:val="Standard (user)"/>
    <w:rsid w:val="00742D4E"/>
    <w:pPr>
      <w:widowControl w:val="0"/>
      <w:suppressAutoHyphens/>
      <w:autoSpaceDN w:val="0"/>
      <w:spacing w:after="200" w:line="360" w:lineRule="auto"/>
      <w:ind w:firstLine="709"/>
      <w:jc w:val="both"/>
      <w:textAlignment w:val="baseline"/>
    </w:pPr>
    <w:rPr>
      <w:rFonts w:eastAsia="Andale Sans UI" w:cs="Tahoma"/>
      <w:kern w:val="3"/>
      <w:sz w:val="24"/>
      <w:szCs w:val="24"/>
      <w:lang w:val="de-DE" w:eastAsia="ja-JP" w:bidi="fa-IR"/>
    </w:rPr>
  </w:style>
  <w:style w:type="paragraph" w:customStyle="1" w:styleId="affffffff6">
    <w:name w:val="Текст документа"/>
    <w:basedOn w:val="Textbody"/>
    <w:rsid w:val="00742D4E"/>
    <w:pPr>
      <w:widowControl/>
      <w:suppressAutoHyphens w:val="0"/>
      <w:autoSpaceDE/>
      <w:spacing w:after="0"/>
      <w:ind w:firstLine="720"/>
    </w:pPr>
    <w:rPr>
      <w:sz w:val="28"/>
      <w:szCs w:val="20"/>
    </w:rPr>
  </w:style>
  <w:style w:type="paragraph" w:customStyle="1" w:styleId="affffffff7">
    <w:name w:val="Таблица_Заголовок"/>
    <w:basedOn w:val="Standard"/>
    <w:link w:val="affffffff8"/>
    <w:rsid w:val="00742D4E"/>
    <w:pPr>
      <w:spacing w:after="0" w:line="240" w:lineRule="auto"/>
      <w:ind w:firstLine="0"/>
      <w:jc w:val="center"/>
    </w:pPr>
    <w:rPr>
      <w:rFonts w:ascii="Times New Roman" w:hAnsi="Times New Roman"/>
      <w:b/>
      <w:bCs/>
      <w:sz w:val="20"/>
      <w:szCs w:val="20"/>
    </w:rPr>
  </w:style>
  <w:style w:type="paragraph" w:customStyle="1" w:styleId="affffffff9">
    <w:name w:val="Заголовок подраздела"/>
    <w:basedOn w:val="Standard"/>
    <w:next w:val="affffffff6"/>
    <w:rsid w:val="00742D4E"/>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742D4E"/>
    <w:pPr>
      <w:tabs>
        <w:tab w:val="right" w:leader="dot" w:pos="9638"/>
      </w:tabs>
      <w:ind w:left="2547" w:firstLine="0"/>
    </w:pPr>
  </w:style>
  <w:style w:type="character" w:customStyle="1" w:styleId="WW8Num1z0">
    <w:name w:val="WW8Num1z0"/>
    <w:rsid w:val="00742D4E"/>
    <w:rPr>
      <w:rFonts w:ascii="Symbol" w:hAnsi="Symbol" w:cs="Symbol"/>
      <w:sz w:val="24"/>
      <w:szCs w:val="24"/>
    </w:rPr>
  </w:style>
  <w:style w:type="character" w:customStyle="1" w:styleId="WW8Num2z0">
    <w:name w:val="WW8Num2z0"/>
    <w:rsid w:val="00742D4E"/>
    <w:rPr>
      <w:rFonts w:ascii="Arial" w:hAnsi="Arial" w:cs="Arial"/>
    </w:rPr>
  </w:style>
  <w:style w:type="character" w:customStyle="1" w:styleId="WW8Num3z0">
    <w:name w:val="WW8Num3z0"/>
    <w:rsid w:val="00742D4E"/>
    <w:rPr>
      <w:rFonts w:ascii="Symbol" w:hAnsi="Symbol" w:cs="Symbol"/>
    </w:rPr>
  </w:style>
  <w:style w:type="character" w:customStyle="1" w:styleId="WW8Num3z1">
    <w:name w:val="WW8Num3z1"/>
    <w:rsid w:val="00742D4E"/>
    <w:rPr>
      <w:rFonts w:ascii="Courier New" w:hAnsi="Courier New" w:cs="Courier New"/>
    </w:rPr>
  </w:style>
  <w:style w:type="character" w:customStyle="1" w:styleId="WW8Num3z2">
    <w:name w:val="WW8Num3z2"/>
    <w:rsid w:val="00742D4E"/>
    <w:rPr>
      <w:rFonts w:ascii="Wingdings" w:hAnsi="Wingdings" w:cs="Wingdings"/>
    </w:rPr>
  </w:style>
  <w:style w:type="character" w:customStyle="1" w:styleId="WW8Num4z0">
    <w:name w:val="WW8Num4z0"/>
    <w:rsid w:val="00742D4E"/>
    <w:rPr>
      <w:rFonts w:ascii="Symbol" w:hAnsi="Symbol" w:cs="Symbol"/>
    </w:rPr>
  </w:style>
  <w:style w:type="character" w:customStyle="1" w:styleId="WW8Num4z1">
    <w:name w:val="WW8Num4z1"/>
    <w:rsid w:val="00742D4E"/>
    <w:rPr>
      <w:rFonts w:ascii="Courier New" w:hAnsi="Courier New" w:cs="Courier New"/>
    </w:rPr>
  </w:style>
  <w:style w:type="character" w:customStyle="1" w:styleId="WW8Num4z2">
    <w:name w:val="WW8Num4z2"/>
    <w:rsid w:val="00742D4E"/>
    <w:rPr>
      <w:rFonts w:ascii="Wingdings" w:hAnsi="Wingdings" w:cs="Wingdings"/>
    </w:rPr>
  </w:style>
  <w:style w:type="character" w:customStyle="1" w:styleId="WW8Num4z3">
    <w:name w:val="WW8Num4z3"/>
    <w:rsid w:val="00742D4E"/>
    <w:rPr>
      <w:rFonts w:ascii="Symbol" w:hAnsi="Symbol" w:cs="Symbol"/>
    </w:rPr>
  </w:style>
  <w:style w:type="character" w:customStyle="1" w:styleId="WW8Num5z0">
    <w:name w:val="WW8Num5z0"/>
    <w:rsid w:val="00742D4E"/>
    <w:rPr>
      <w:rFonts w:ascii="Times New Roman" w:hAnsi="Times New Roman" w:cs="Times New Roman"/>
    </w:rPr>
  </w:style>
  <w:style w:type="character" w:customStyle="1" w:styleId="WW8Num6z0">
    <w:name w:val="WW8Num6z0"/>
    <w:rsid w:val="00742D4E"/>
    <w:rPr>
      <w:rFonts w:ascii="Arial" w:hAnsi="Arial" w:cs="Arial"/>
    </w:rPr>
  </w:style>
  <w:style w:type="character" w:customStyle="1" w:styleId="WW8Num6z1">
    <w:name w:val="WW8Num6z1"/>
    <w:rsid w:val="00742D4E"/>
    <w:rPr>
      <w:rFonts w:ascii="Courier New" w:hAnsi="Courier New" w:cs="Courier New"/>
    </w:rPr>
  </w:style>
  <w:style w:type="character" w:customStyle="1" w:styleId="WW8Num6z2">
    <w:name w:val="WW8Num6z2"/>
    <w:rsid w:val="00742D4E"/>
    <w:rPr>
      <w:rFonts w:ascii="Wingdings" w:hAnsi="Wingdings" w:cs="Wingdings"/>
    </w:rPr>
  </w:style>
  <w:style w:type="character" w:customStyle="1" w:styleId="WW8Num7z0">
    <w:name w:val="WW8Num7z0"/>
    <w:rsid w:val="00742D4E"/>
    <w:rPr>
      <w:rFonts w:ascii="Symbol" w:hAnsi="Symbol" w:cs="Symbol"/>
    </w:rPr>
  </w:style>
  <w:style w:type="character" w:customStyle="1" w:styleId="WW8Num7z1">
    <w:name w:val="WW8Num7z1"/>
    <w:rsid w:val="00742D4E"/>
    <w:rPr>
      <w:rFonts w:ascii="Courier New" w:hAnsi="Courier New" w:cs="Courier New"/>
    </w:rPr>
  </w:style>
  <w:style w:type="character" w:customStyle="1" w:styleId="WW8Num7z2">
    <w:name w:val="WW8Num7z2"/>
    <w:rsid w:val="00742D4E"/>
    <w:rPr>
      <w:rFonts w:ascii="Wingdings" w:hAnsi="Wingdings" w:cs="Wingdings"/>
    </w:rPr>
  </w:style>
  <w:style w:type="character" w:customStyle="1" w:styleId="WW8Num8z0">
    <w:name w:val="WW8Num8z0"/>
    <w:rsid w:val="00742D4E"/>
    <w:rPr>
      <w:rFonts w:ascii="Times New Roman" w:hAnsi="Times New Roman" w:cs="Times New Roman"/>
    </w:rPr>
  </w:style>
  <w:style w:type="character" w:customStyle="1" w:styleId="WW8Num8z1">
    <w:name w:val="WW8Num8z1"/>
    <w:rsid w:val="00742D4E"/>
    <w:rPr>
      <w:rFonts w:ascii="Courier New" w:hAnsi="Courier New" w:cs="Courier New"/>
    </w:rPr>
  </w:style>
  <w:style w:type="character" w:customStyle="1" w:styleId="WW8Num8z2">
    <w:name w:val="WW8Num8z2"/>
    <w:rsid w:val="00742D4E"/>
    <w:rPr>
      <w:rFonts w:ascii="Wingdings" w:hAnsi="Wingdings" w:cs="Wingdings"/>
    </w:rPr>
  </w:style>
  <w:style w:type="character" w:customStyle="1" w:styleId="WW8Num9z0">
    <w:name w:val="WW8Num9z0"/>
    <w:rsid w:val="00742D4E"/>
    <w:rPr>
      <w:rFonts w:ascii="Times New Roman" w:hAnsi="Times New Roman" w:cs="Times New Roman"/>
    </w:rPr>
  </w:style>
  <w:style w:type="character" w:customStyle="1" w:styleId="WW8Num9z1">
    <w:name w:val="WW8Num9z1"/>
    <w:rsid w:val="00742D4E"/>
    <w:rPr>
      <w:rFonts w:ascii="Courier New" w:hAnsi="Courier New" w:cs="Courier New"/>
    </w:rPr>
  </w:style>
  <w:style w:type="character" w:customStyle="1" w:styleId="WW8Num9z2">
    <w:name w:val="WW8Num9z2"/>
    <w:rsid w:val="00742D4E"/>
    <w:rPr>
      <w:rFonts w:ascii="Wingdings" w:hAnsi="Wingdings" w:cs="Wingdings"/>
    </w:rPr>
  </w:style>
  <w:style w:type="character" w:customStyle="1" w:styleId="WW8Num10z0">
    <w:name w:val="WW8Num10z0"/>
    <w:rsid w:val="00742D4E"/>
    <w:rPr>
      <w:rFonts w:ascii="Symbol" w:hAnsi="Symbol" w:cs="Symbol"/>
    </w:rPr>
  </w:style>
  <w:style w:type="character" w:customStyle="1" w:styleId="WW8Num10z1">
    <w:name w:val="WW8Num10z1"/>
    <w:rsid w:val="00742D4E"/>
    <w:rPr>
      <w:rFonts w:ascii="Courier New" w:hAnsi="Courier New" w:cs="Courier New"/>
    </w:rPr>
  </w:style>
  <w:style w:type="character" w:customStyle="1" w:styleId="WW8Num10z2">
    <w:name w:val="WW8Num10z2"/>
    <w:rsid w:val="00742D4E"/>
    <w:rPr>
      <w:rFonts w:ascii="Wingdings" w:hAnsi="Wingdings" w:cs="Wingdings"/>
    </w:rPr>
  </w:style>
  <w:style w:type="character" w:customStyle="1" w:styleId="WW8Num11z0">
    <w:name w:val="WW8Num11z0"/>
    <w:rsid w:val="00742D4E"/>
    <w:rPr>
      <w:rFonts w:ascii="Times New Roman" w:hAnsi="Times New Roman" w:cs="Times New Roman"/>
    </w:rPr>
  </w:style>
  <w:style w:type="character" w:customStyle="1" w:styleId="WW8Num12z0">
    <w:name w:val="WW8Num12z0"/>
    <w:rsid w:val="00742D4E"/>
    <w:rPr>
      <w:rFonts w:ascii="Times New Roman" w:eastAsia="Times New Roman" w:hAnsi="Times New Roman" w:cs="Times New Roman"/>
      <w:sz w:val="24"/>
      <w:szCs w:val="24"/>
    </w:rPr>
  </w:style>
  <w:style w:type="character" w:customStyle="1" w:styleId="WW8Num12z1">
    <w:name w:val="WW8Num12z1"/>
    <w:rsid w:val="00742D4E"/>
    <w:rPr>
      <w:rFonts w:ascii="Courier New" w:hAnsi="Courier New" w:cs="Courier New"/>
    </w:rPr>
  </w:style>
  <w:style w:type="character" w:customStyle="1" w:styleId="WW8Num12z2">
    <w:name w:val="WW8Num12z2"/>
    <w:rsid w:val="00742D4E"/>
    <w:rPr>
      <w:rFonts w:ascii="Wingdings" w:hAnsi="Wingdings" w:cs="Wingdings"/>
    </w:rPr>
  </w:style>
  <w:style w:type="character" w:customStyle="1" w:styleId="WW8Num12z3">
    <w:name w:val="WW8Num12z3"/>
    <w:rsid w:val="00742D4E"/>
    <w:rPr>
      <w:rFonts w:ascii="Symbol" w:hAnsi="Symbol" w:cs="Symbol"/>
    </w:rPr>
  </w:style>
  <w:style w:type="character" w:customStyle="1" w:styleId="WW8Num12z4">
    <w:name w:val="WW8Num12z4"/>
    <w:rsid w:val="00742D4E"/>
  </w:style>
  <w:style w:type="character" w:customStyle="1" w:styleId="WW8Num12z5">
    <w:name w:val="WW8Num12z5"/>
    <w:rsid w:val="00742D4E"/>
  </w:style>
  <w:style w:type="character" w:customStyle="1" w:styleId="WW8Num12z6">
    <w:name w:val="WW8Num12z6"/>
    <w:rsid w:val="00742D4E"/>
  </w:style>
  <w:style w:type="character" w:customStyle="1" w:styleId="WW8Num12z7">
    <w:name w:val="WW8Num12z7"/>
    <w:rsid w:val="00742D4E"/>
  </w:style>
  <w:style w:type="character" w:customStyle="1" w:styleId="WW8Num12z8">
    <w:name w:val="WW8Num12z8"/>
    <w:rsid w:val="00742D4E"/>
  </w:style>
  <w:style w:type="character" w:customStyle="1" w:styleId="WW8Num13z0">
    <w:name w:val="WW8Num13z0"/>
    <w:rsid w:val="00742D4E"/>
    <w:rPr>
      <w:rFonts w:ascii="Symbol" w:hAnsi="Symbol" w:cs="Symbol"/>
    </w:rPr>
  </w:style>
  <w:style w:type="character" w:customStyle="1" w:styleId="WW8Num13z1">
    <w:name w:val="WW8Num13z1"/>
    <w:rsid w:val="00742D4E"/>
    <w:rPr>
      <w:rFonts w:ascii="Courier New" w:hAnsi="Courier New" w:cs="Courier New"/>
    </w:rPr>
  </w:style>
  <w:style w:type="character" w:customStyle="1" w:styleId="WW8Num13z2">
    <w:name w:val="WW8Num13z2"/>
    <w:rsid w:val="00742D4E"/>
    <w:rPr>
      <w:rFonts w:ascii="Wingdings" w:hAnsi="Wingdings" w:cs="Wingdings"/>
    </w:rPr>
  </w:style>
  <w:style w:type="character" w:customStyle="1" w:styleId="WW8Num13z3">
    <w:name w:val="WW8Num13z3"/>
    <w:rsid w:val="00742D4E"/>
  </w:style>
  <w:style w:type="character" w:customStyle="1" w:styleId="WW8Num13z4">
    <w:name w:val="WW8Num13z4"/>
    <w:rsid w:val="00742D4E"/>
  </w:style>
  <w:style w:type="character" w:customStyle="1" w:styleId="WW8Num13z5">
    <w:name w:val="WW8Num13z5"/>
    <w:rsid w:val="00742D4E"/>
  </w:style>
  <w:style w:type="character" w:customStyle="1" w:styleId="WW8Num13z6">
    <w:name w:val="WW8Num13z6"/>
    <w:rsid w:val="00742D4E"/>
  </w:style>
  <w:style w:type="character" w:customStyle="1" w:styleId="WW8Num13z7">
    <w:name w:val="WW8Num13z7"/>
    <w:rsid w:val="00742D4E"/>
  </w:style>
  <w:style w:type="character" w:customStyle="1" w:styleId="WW8Num13z8">
    <w:name w:val="WW8Num13z8"/>
    <w:rsid w:val="00742D4E"/>
  </w:style>
  <w:style w:type="character" w:customStyle="1" w:styleId="WW8Num14z0">
    <w:name w:val="WW8Num14z0"/>
    <w:rsid w:val="00742D4E"/>
    <w:rPr>
      <w:rFonts w:ascii="Arial" w:hAnsi="Arial" w:cs="Arial"/>
    </w:rPr>
  </w:style>
  <w:style w:type="character" w:customStyle="1" w:styleId="WW8Num14z1">
    <w:name w:val="WW8Num14z1"/>
    <w:rsid w:val="00742D4E"/>
    <w:rPr>
      <w:rFonts w:ascii="Courier New" w:hAnsi="Courier New" w:cs="Courier New"/>
    </w:rPr>
  </w:style>
  <w:style w:type="character" w:customStyle="1" w:styleId="WW8Num14z2">
    <w:name w:val="WW8Num14z2"/>
    <w:rsid w:val="00742D4E"/>
    <w:rPr>
      <w:rFonts w:ascii="Wingdings" w:hAnsi="Wingdings" w:cs="Wingdings"/>
    </w:rPr>
  </w:style>
  <w:style w:type="character" w:customStyle="1" w:styleId="WW8Num14z3">
    <w:name w:val="WW8Num14z3"/>
    <w:rsid w:val="00742D4E"/>
    <w:rPr>
      <w:rFonts w:ascii="Symbol" w:hAnsi="Symbol" w:cs="Symbol"/>
    </w:rPr>
  </w:style>
  <w:style w:type="character" w:customStyle="1" w:styleId="WW8Num14z4">
    <w:name w:val="WW8Num14z4"/>
    <w:rsid w:val="00742D4E"/>
  </w:style>
  <w:style w:type="character" w:customStyle="1" w:styleId="WW8Num14z5">
    <w:name w:val="WW8Num14z5"/>
    <w:rsid w:val="00742D4E"/>
  </w:style>
  <w:style w:type="character" w:customStyle="1" w:styleId="WW8Num14z6">
    <w:name w:val="WW8Num14z6"/>
    <w:rsid w:val="00742D4E"/>
  </w:style>
  <w:style w:type="character" w:customStyle="1" w:styleId="WW8Num14z7">
    <w:name w:val="WW8Num14z7"/>
    <w:rsid w:val="00742D4E"/>
  </w:style>
  <w:style w:type="character" w:customStyle="1" w:styleId="WW8Num14z8">
    <w:name w:val="WW8Num14z8"/>
    <w:rsid w:val="00742D4E"/>
  </w:style>
  <w:style w:type="character" w:customStyle="1" w:styleId="WW8Num15z0">
    <w:name w:val="WW8Num15z0"/>
    <w:rsid w:val="00742D4E"/>
    <w:rPr>
      <w:rFonts w:ascii="Symbol" w:hAnsi="Symbol" w:cs="Symbol"/>
    </w:rPr>
  </w:style>
  <w:style w:type="character" w:customStyle="1" w:styleId="WW8Num15z1">
    <w:name w:val="WW8Num15z1"/>
    <w:rsid w:val="00742D4E"/>
    <w:rPr>
      <w:rFonts w:ascii="Courier New" w:hAnsi="Courier New" w:cs="Courier New"/>
    </w:rPr>
  </w:style>
  <w:style w:type="character" w:customStyle="1" w:styleId="WW8Num15z2">
    <w:name w:val="WW8Num15z2"/>
    <w:rsid w:val="00742D4E"/>
    <w:rPr>
      <w:rFonts w:ascii="Wingdings" w:hAnsi="Wingdings" w:cs="Wingdings"/>
    </w:rPr>
  </w:style>
  <w:style w:type="character" w:customStyle="1" w:styleId="WW8Num15z3">
    <w:name w:val="WW8Num15z3"/>
    <w:rsid w:val="00742D4E"/>
  </w:style>
  <w:style w:type="character" w:customStyle="1" w:styleId="WW8Num15z4">
    <w:name w:val="WW8Num15z4"/>
    <w:rsid w:val="00742D4E"/>
  </w:style>
  <w:style w:type="character" w:customStyle="1" w:styleId="WW8Num15z5">
    <w:name w:val="WW8Num15z5"/>
    <w:rsid w:val="00742D4E"/>
  </w:style>
  <w:style w:type="character" w:customStyle="1" w:styleId="WW8Num15z6">
    <w:name w:val="WW8Num15z6"/>
    <w:rsid w:val="00742D4E"/>
  </w:style>
  <w:style w:type="character" w:customStyle="1" w:styleId="WW8Num15z7">
    <w:name w:val="WW8Num15z7"/>
    <w:rsid w:val="00742D4E"/>
  </w:style>
  <w:style w:type="character" w:customStyle="1" w:styleId="WW8Num15z8">
    <w:name w:val="WW8Num15z8"/>
    <w:rsid w:val="00742D4E"/>
  </w:style>
  <w:style w:type="character" w:customStyle="1" w:styleId="WW8Num16z0">
    <w:name w:val="WW8Num16z0"/>
    <w:rsid w:val="00742D4E"/>
    <w:rPr>
      <w:rFonts w:ascii="Symbol" w:hAnsi="Symbol" w:cs="Symbol"/>
      <w:bCs/>
      <w:color w:val="000000"/>
      <w:sz w:val="24"/>
      <w:szCs w:val="24"/>
    </w:rPr>
  </w:style>
  <w:style w:type="character" w:customStyle="1" w:styleId="WW8Num16z1">
    <w:name w:val="WW8Num16z1"/>
    <w:rsid w:val="00742D4E"/>
    <w:rPr>
      <w:rFonts w:ascii="Courier New" w:hAnsi="Courier New" w:cs="Courier New"/>
    </w:rPr>
  </w:style>
  <w:style w:type="character" w:customStyle="1" w:styleId="WW8Num16z2">
    <w:name w:val="WW8Num16z2"/>
    <w:rsid w:val="00742D4E"/>
    <w:rPr>
      <w:rFonts w:ascii="Wingdings" w:hAnsi="Wingdings" w:cs="Wingdings"/>
    </w:rPr>
  </w:style>
  <w:style w:type="character" w:customStyle="1" w:styleId="WW8Num16z3">
    <w:name w:val="WW8Num16z3"/>
    <w:rsid w:val="00742D4E"/>
    <w:rPr>
      <w:rFonts w:ascii="Symbol" w:hAnsi="Symbol" w:cs="Symbol"/>
    </w:rPr>
  </w:style>
  <w:style w:type="character" w:customStyle="1" w:styleId="WW8Num16z4">
    <w:name w:val="WW8Num16z4"/>
    <w:rsid w:val="00742D4E"/>
  </w:style>
  <w:style w:type="character" w:customStyle="1" w:styleId="WW8Num16z5">
    <w:name w:val="WW8Num16z5"/>
    <w:rsid w:val="00742D4E"/>
  </w:style>
  <w:style w:type="character" w:customStyle="1" w:styleId="WW8Num16z6">
    <w:name w:val="WW8Num16z6"/>
    <w:rsid w:val="00742D4E"/>
  </w:style>
  <w:style w:type="character" w:customStyle="1" w:styleId="WW8Num16z7">
    <w:name w:val="WW8Num16z7"/>
    <w:rsid w:val="00742D4E"/>
  </w:style>
  <w:style w:type="character" w:customStyle="1" w:styleId="WW8Num16z8">
    <w:name w:val="WW8Num16z8"/>
    <w:rsid w:val="00742D4E"/>
  </w:style>
  <w:style w:type="character" w:customStyle="1" w:styleId="WW8Num17z0">
    <w:name w:val="WW8Num17z0"/>
    <w:rsid w:val="00742D4E"/>
    <w:rPr>
      <w:rFonts w:ascii="Times New Roman" w:hAnsi="Times New Roman" w:cs="Times New Roman"/>
    </w:rPr>
  </w:style>
  <w:style w:type="character" w:customStyle="1" w:styleId="WW8Num17z1">
    <w:name w:val="WW8Num17z1"/>
    <w:rsid w:val="00742D4E"/>
    <w:rPr>
      <w:rFonts w:ascii="Courier New" w:hAnsi="Courier New" w:cs="Courier New"/>
    </w:rPr>
  </w:style>
  <w:style w:type="character" w:customStyle="1" w:styleId="WW8Num17z2">
    <w:name w:val="WW8Num17z2"/>
    <w:rsid w:val="00742D4E"/>
    <w:rPr>
      <w:rFonts w:ascii="Wingdings" w:hAnsi="Wingdings" w:cs="Wingdings"/>
    </w:rPr>
  </w:style>
  <w:style w:type="character" w:customStyle="1" w:styleId="WW8Num18z0">
    <w:name w:val="WW8Num18z0"/>
    <w:rsid w:val="00742D4E"/>
    <w:rPr>
      <w:rFonts w:ascii="Symbol" w:hAnsi="Symbol" w:cs="Symbol"/>
    </w:rPr>
  </w:style>
  <w:style w:type="character" w:customStyle="1" w:styleId="WW8Num18z1">
    <w:name w:val="WW8Num18z1"/>
    <w:rsid w:val="00742D4E"/>
    <w:rPr>
      <w:rFonts w:ascii="Courier New" w:hAnsi="Courier New" w:cs="Courier New"/>
    </w:rPr>
  </w:style>
  <w:style w:type="character" w:customStyle="1" w:styleId="WW8Num18z2">
    <w:name w:val="WW8Num18z2"/>
    <w:rsid w:val="00742D4E"/>
    <w:rPr>
      <w:rFonts w:ascii="Wingdings" w:hAnsi="Wingdings" w:cs="Wingdings"/>
    </w:rPr>
  </w:style>
  <w:style w:type="character" w:customStyle="1" w:styleId="WW8Num19z0">
    <w:name w:val="WW8Num19z0"/>
    <w:rsid w:val="00742D4E"/>
    <w:rPr>
      <w:rFonts w:ascii="Symbol" w:hAnsi="Symbol" w:cs="Times New Roman"/>
      <w:color w:val="000000"/>
    </w:rPr>
  </w:style>
  <w:style w:type="character" w:customStyle="1" w:styleId="WW8Num19z1">
    <w:name w:val="WW8Num19z1"/>
    <w:rsid w:val="00742D4E"/>
    <w:rPr>
      <w:rFonts w:ascii="Times New Roman" w:hAnsi="Times New Roman" w:cs="Times New Roman"/>
      <w:color w:val="000000"/>
    </w:rPr>
  </w:style>
  <w:style w:type="character" w:customStyle="1" w:styleId="WW8Num19z2">
    <w:name w:val="WW8Num19z2"/>
    <w:rsid w:val="00742D4E"/>
    <w:rPr>
      <w:rFonts w:ascii="Wingdings" w:hAnsi="Wingdings" w:cs="Wingdings"/>
    </w:rPr>
  </w:style>
  <w:style w:type="character" w:customStyle="1" w:styleId="WW8Num20z0">
    <w:name w:val="WW8Num20z0"/>
    <w:rsid w:val="00742D4E"/>
    <w:rPr>
      <w:rFonts w:ascii="Symbol" w:hAnsi="Symbol" w:cs="Symbol"/>
      <w:bCs/>
      <w:color w:val="000000"/>
      <w:sz w:val="24"/>
      <w:szCs w:val="24"/>
    </w:rPr>
  </w:style>
  <w:style w:type="character" w:customStyle="1" w:styleId="WW8Num20z1">
    <w:name w:val="WW8Num20z1"/>
    <w:rsid w:val="00742D4E"/>
    <w:rPr>
      <w:rFonts w:ascii="Courier New" w:hAnsi="Courier New" w:cs="Courier New"/>
    </w:rPr>
  </w:style>
  <w:style w:type="character" w:customStyle="1" w:styleId="WW8Num20z2">
    <w:name w:val="WW8Num20z2"/>
    <w:rsid w:val="00742D4E"/>
    <w:rPr>
      <w:rFonts w:ascii="Wingdings" w:hAnsi="Wingdings" w:cs="Wingdings"/>
    </w:rPr>
  </w:style>
  <w:style w:type="character" w:customStyle="1" w:styleId="WW8Num20z3">
    <w:name w:val="WW8Num20z3"/>
    <w:rsid w:val="00742D4E"/>
  </w:style>
  <w:style w:type="character" w:customStyle="1" w:styleId="WW8Num20z4">
    <w:name w:val="WW8Num20z4"/>
    <w:rsid w:val="00742D4E"/>
  </w:style>
  <w:style w:type="character" w:customStyle="1" w:styleId="WW8Num20z5">
    <w:name w:val="WW8Num20z5"/>
    <w:rsid w:val="00742D4E"/>
  </w:style>
  <w:style w:type="character" w:customStyle="1" w:styleId="WW8Num20z6">
    <w:name w:val="WW8Num20z6"/>
    <w:rsid w:val="00742D4E"/>
  </w:style>
  <w:style w:type="character" w:customStyle="1" w:styleId="WW8Num20z7">
    <w:name w:val="WW8Num20z7"/>
    <w:rsid w:val="00742D4E"/>
  </w:style>
  <w:style w:type="character" w:customStyle="1" w:styleId="WW8Num20z8">
    <w:name w:val="WW8Num20z8"/>
    <w:rsid w:val="00742D4E"/>
  </w:style>
  <w:style w:type="character" w:customStyle="1" w:styleId="WW8Num21z0">
    <w:name w:val="WW8Num21z0"/>
    <w:rsid w:val="00742D4E"/>
    <w:rPr>
      <w:rFonts w:ascii="Times New Roman" w:eastAsia="Times New Roman" w:hAnsi="Times New Roman" w:cs="Times New Roman"/>
    </w:rPr>
  </w:style>
  <w:style w:type="character" w:customStyle="1" w:styleId="WW8Num21z1">
    <w:name w:val="WW8Num21z1"/>
    <w:rsid w:val="00742D4E"/>
    <w:rPr>
      <w:rFonts w:ascii="Courier New" w:hAnsi="Courier New" w:cs="Courier New"/>
    </w:rPr>
  </w:style>
  <w:style w:type="character" w:customStyle="1" w:styleId="WW8Num21z2">
    <w:name w:val="WW8Num21z2"/>
    <w:rsid w:val="00742D4E"/>
    <w:rPr>
      <w:rFonts w:ascii="Wingdings" w:hAnsi="Wingdings" w:cs="Wingdings"/>
    </w:rPr>
  </w:style>
  <w:style w:type="character" w:customStyle="1" w:styleId="WW8Num22z0">
    <w:name w:val="WW8Num22z0"/>
    <w:rsid w:val="00742D4E"/>
    <w:rPr>
      <w:rFonts w:ascii="Symbol" w:hAnsi="Symbol" w:cs="Symbol"/>
      <w:sz w:val="24"/>
      <w:szCs w:val="24"/>
    </w:rPr>
  </w:style>
  <w:style w:type="character" w:customStyle="1" w:styleId="WW8Num22z1">
    <w:name w:val="WW8Num22z1"/>
    <w:rsid w:val="00742D4E"/>
    <w:rPr>
      <w:rFonts w:ascii="Courier New" w:hAnsi="Courier New" w:cs="Courier New"/>
    </w:rPr>
  </w:style>
  <w:style w:type="character" w:customStyle="1" w:styleId="WW8Num22z2">
    <w:name w:val="WW8Num22z2"/>
    <w:rsid w:val="00742D4E"/>
    <w:rPr>
      <w:rFonts w:ascii="Wingdings" w:hAnsi="Wingdings" w:cs="Wingdings"/>
    </w:rPr>
  </w:style>
  <w:style w:type="character" w:customStyle="1" w:styleId="WW8Num23z0">
    <w:name w:val="WW8Num23z0"/>
    <w:rsid w:val="00742D4E"/>
    <w:rPr>
      <w:rFonts w:ascii="Arial" w:hAnsi="Arial" w:cs="Arial"/>
      <w:color w:val="000000"/>
      <w:sz w:val="24"/>
      <w:szCs w:val="24"/>
    </w:rPr>
  </w:style>
  <w:style w:type="character" w:customStyle="1" w:styleId="WW8Num23z1">
    <w:name w:val="WW8Num23z1"/>
    <w:rsid w:val="00742D4E"/>
    <w:rPr>
      <w:rFonts w:ascii="Courier New" w:hAnsi="Courier New" w:cs="Courier New"/>
    </w:rPr>
  </w:style>
  <w:style w:type="character" w:customStyle="1" w:styleId="WW8Num24z0">
    <w:name w:val="WW8Num24z0"/>
    <w:rsid w:val="00742D4E"/>
    <w:rPr>
      <w:rFonts w:ascii="Symbol" w:hAnsi="Symbol" w:cs="StarSymbol, 'Arial Unicode MS'"/>
      <w:sz w:val="18"/>
      <w:szCs w:val="18"/>
    </w:rPr>
  </w:style>
  <w:style w:type="character" w:customStyle="1" w:styleId="WW8Num24z1">
    <w:name w:val="WW8Num24z1"/>
    <w:rsid w:val="00742D4E"/>
    <w:rPr>
      <w:rFonts w:ascii="Wingdings 2" w:hAnsi="Wingdings 2" w:cs="StarSymbol, 'Arial Unicode MS'"/>
      <w:sz w:val="18"/>
      <w:szCs w:val="18"/>
    </w:rPr>
  </w:style>
  <w:style w:type="character" w:customStyle="1" w:styleId="WW8Num25z0">
    <w:name w:val="WW8Num25z0"/>
    <w:rsid w:val="00742D4E"/>
    <w:rPr>
      <w:rFonts w:ascii="Symbol" w:hAnsi="Symbol" w:cs="StarSymbol, 'Arial Unicode MS'"/>
      <w:sz w:val="18"/>
      <w:szCs w:val="18"/>
    </w:rPr>
  </w:style>
  <w:style w:type="character" w:customStyle="1" w:styleId="WW8Num25z1">
    <w:name w:val="WW8Num25z1"/>
    <w:rsid w:val="00742D4E"/>
    <w:rPr>
      <w:rFonts w:ascii="Wingdings 2" w:hAnsi="Wingdings 2" w:cs="StarSymbol, 'Arial Unicode MS'"/>
      <w:sz w:val="18"/>
      <w:szCs w:val="18"/>
    </w:rPr>
  </w:style>
  <w:style w:type="character" w:customStyle="1" w:styleId="WW8Num25z2">
    <w:name w:val="WW8Num25z2"/>
    <w:rsid w:val="00742D4E"/>
    <w:rPr>
      <w:rFonts w:ascii="StarSymbol, 'Arial Unicode MS'" w:hAnsi="StarSymbol, 'Arial Unicode MS'" w:cs="StarSymbol, 'Arial Unicode MS'"/>
      <w:sz w:val="18"/>
      <w:szCs w:val="18"/>
    </w:rPr>
  </w:style>
  <w:style w:type="character" w:customStyle="1" w:styleId="WW8Num25z3">
    <w:name w:val="WW8Num25z3"/>
    <w:rsid w:val="00742D4E"/>
    <w:rPr>
      <w:rFonts w:ascii="Symbol" w:hAnsi="Symbol" w:cs="Symbol"/>
    </w:rPr>
  </w:style>
  <w:style w:type="character" w:customStyle="1" w:styleId="WW8Num25z4">
    <w:name w:val="WW8Num25z4"/>
    <w:rsid w:val="00742D4E"/>
  </w:style>
  <w:style w:type="character" w:customStyle="1" w:styleId="WW8Num25z5">
    <w:name w:val="WW8Num25z5"/>
    <w:rsid w:val="00742D4E"/>
  </w:style>
  <w:style w:type="character" w:customStyle="1" w:styleId="WW8Num25z6">
    <w:name w:val="WW8Num25z6"/>
    <w:rsid w:val="00742D4E"/>
  </w:style>
  <w:style w:type="character" w:customStyle="1" w:styleId="WW8Num25z7">
    <w:name w:val="WW8Num25z7"/>
    <w:rsid w:val="00742D4E"/>
  </w:style>
  <w:style w:type="character" w:customStyle="1" w:styleId="WW8Num25z8">
    <w:name w:val="WW8Num25z8"/>
    <w:rsid w:val="00742D4E"/>
  </w:style>
  <w:style w:type="character" w:customStyle="1" w:styleId="WW8Num26z0">
    <w:name w:val="WW8Num26z0"/>
    <w:rsid w:val="00742D4E"/>
    <w:rPr>
      <w:rFonts w:ascii="Symbol" w:hAnsi="Symbol" w:cs="Symbol"/>
    </w:rPr>
  </w:style>
  <w:style w:type="character" w:customStyle="1" w:styleId="WW8Num26z1">
    <w:name w:val="WW8Num26z1"/>
    <w:rsid w:val="00742D4E"/>
    <w:rPr>
      <w:rFonts w:ascii="Times New Roman" w:eastAsia="Times New Roman" w:hAnsi="Times New Roman" w:cs="Times New Roman"/>
    </w:rPr>
  </w:style>
  <w:style w:type="character" w:customStyle="1" w:styleId="WW8Num26z2">
    <w:name w:val="WW8Num26z2"/>
    <w:rsid w:val="00742D4E"/>
    <w:rPr>
      <w:rFonts w:ascii="Wingdings" w:hAnsi="Wingdings" w:cs="Wingdings"/>
    </w:rPr>
  </w:style>
  <w:style w:type="character" w:customStyle="1" w:styleId="WW8Num27z0">
    <w:name w:val="WW8Num27z0"/>
    <w:rsid w:val="00742D4E"/>
    <w:rPr>
      <w:rFonts w:ascii="Times New Roman" w:hAnsi="Times New Roman" w:cs="Times New Roman"/>
    </w:rPr>
  </w:style>
  <w:style w:type="character" w:customStyle="1" w:styleId="WW8Num27z1">
    <w:name w:val="WW8Num27z1"/>
    <w:rsid w:val="00742D4E"/>
    <w:rPr>
      <w:rFonts w:ascii="Courier New" w:hAnsi="Courier New" w:cs="Courier New"/>
    </w:rPr>
  </w:style>
  <w:style w:type="character" w:customStyle="1" w:styleId="WW8Num27z2">
    <w:name w:val="WW8Num27z2"/>
    <w:rsid w:val="00742D4E"/>
    <w:rPr>
      <w:rFonts w:ascii="Wingdings" w:hAnsi="Wingdings" w:cs="Wingdings"/>
    </w:rPr>
  </w:style>
  <w:style w:type="character" w:customStyle="1" w:styleId="WW8Num28z0">
    <w:name w:val="WW8Num28z0"/>
    <w:rsid w:val="00742D4E"/>
    <w:rPr>
      <w:rFonts w:ascii="Times New Roman" w:hAnsi="Times New Roman" w:cs="Times New Roman"/>
    </w:rPr>
  </w:style>
  <w:style w:type="character" w:customStyle="1" w:styleId="WW8Num28z1">
    <w:name w:val="WW8Num28z1"/>
    <w:rsid w:val="00742D4E"/>
    <w:rPr>
      <w:rFonts w:ascii="Courier New" w:hAnsi="Courier New" w:cs="Courier New"/>
    </w:rPr>
  </w:style>
  <w:style w:type="character" w:customStyle="1" w:styleId="WW8Num28z2">
    <w:name w:val="WW8Num28z2"/>
    <w:rsid w:val="00742D4E"/>
    <w:rPr>
      <w:rFonts w:ascii="Wingdings" w:hAnsi="Wingdings" w:cs="Wingdings"/>
    </w:rPr>
  </w:style>
  <w:style w:type="character" w:customStyle="1" w:styleId="WW8Num29z0">
    <w:name w:val="WW8Num29z0"/>
    <w:rsid w:val="00742D4E"/>
    <w:rPr>
      <w:rFonts w:ascii="Times New Roman" w:hAnsi="Times New Roman" w:cs="Times New Roman"/>
    </w:rPr>
  </w:style>
  <w:style w:type="character" w:customStyle="1" w:styleId="WW8Num30z0">
    <w:name w:val="WW8Num30z0"/>
    <w:rsid w:val="00742D4E"/>
    <w:rPr>
      <w:rFonts w:ascii="Times New Roman" w:hAnsi="Times New Roman" w:cs="Times New Roman"/>
    </w:rPr>
  </w:style>
  <w:style w:type="character" w:customStyle="1" w:styleId="WW8Num30z1">
    <w:name w:val="WW8Num30z1"/>
    <w:rsid w:val="00742D4E"/>
    <w:rPr>
      <w:rFonts w:ascii="Courier New" w:hAnsi="Courier New" w:cs="Courier New"/>
    </w:rPr>
  </w:style>
  <w:style w:type="character" w:customStyle="1" w:styleId="WW8Num30z2">
    <w:name w:val="WW8Num30z2"/>
    <w:rsid w:val="00742D4E"/>
  </w:style>
  <w:style w:type="character" w:customStyle="1" w:styleId="WW8Num30z3">
    <w:name w:val="WW8Num30z3"/>
    <w:rsid w:val="00742D4E"/>
    <w:rPr>
      <w:rFonts w:ascii="Symbol" w:hAnsi="Symbol" w:cs="Symbol"/>
    </w:rPr>
  </w:style>
  <w:style w:type="character" w:customStyle="1" w:styleId="WW8Num30z4">
    <w:name w:val="WW8Num30z4"/>
    <w:rsid w:val="00742D4E"/>
  </w:style>
  <w:style w:type="character" w:customStyle="1" w:styleId="WW8Num30z5">
    <w:name w:val="WW8Num30z5"/>
    <w:rsid w:val="00742D4E"/>
  </w:style>
  <w:style w:type="character" w:customStyle="1" w:styleId="WW8Num30z6">
    <w:name w:val="WW8Num30z6"/>
    <w:rsid w:val="00742D4E"/>
  </w:style>
  <w:style w:type="character" w:customStyle="1" w:styleId="WW8Num30z7">
    <w:name w:val="WW8Num30z7"/>
    <w:rsid w:val="00742D4E"/>
  </w:style>
  <w:style w:type="character" w:customStyle="1" w:styleId="WW8Num30z8">
    <w:name w:val="WW8Num30z8"/>
    <w:rsid w:val="00742D4E"/>
  </w:style>
  <w:style w:type="character" w:customStyle="1" w:styleId="WW8Num31z0">
    <w:name w:val="WW8Num31z0"/>
    <w:rsid w:val="00742D4E"/>
    <w:rPr>
      <w:rFonts w:ascii="Times New Roman" w:hAnsi="Times New Roman" w:cs="Times New Roman"/>
      <w:spacing w:val="3"/>
      <w:sz w:val="24"/>
      <w:szCs w:val="24"/>
    </w:rPr>
  </w:style>
  <w:style w:type="character" w:customStyle="1" w:styleId="WW8Num31z1">
    <w:name w:val="WW8Num31z1"/>
    <w:rsid w:val="00742D4E"/>
    <w:rPr>
      <w:rFonts w:ascii="Courier New" w:hAnsi="Courier New" w:cs="Courier New"/>
    </w:rPr>
  </w:style>
  <w:style w:type="character" w:customStyle="1" w:styleId="WW8Num31z2">
    <w:name w:val="WW8Num31z2"/>
    <w:rsid w:val="00742D4E"/>
    <w:rPr>
      <w:rFonts w:ascii="Wingdings" w:hAnsi="Wingdings" w:cs="Wingdings"/>
    </w:rPr>
  </w:style>
  <w:style w:type="character" w:customStyle="1" w:styleId="WW8Num31z3">
    <w:name w:val="WW8Num31z3"/>
    <w:rsid w:val="00742D4E"/>
    <w:rPr>
      <w:rFonts w:ascii="Symbol" w:hAnsi="Symbol" w:cs="Symbol"/>
    </w:rPr>
  </w:style>
  <w:style w:type="character" w:customStyle="1" w:styleId="WW8Num31z4">
    <w:name w:val="WW8Num31z4"/>
    <w:rsid w:val="00742D4E"/>
  </w:style>
  <w:style w:type="character" w:customStyle="1" w:styleId="WW8Num31z5">
    <w:name w:val="WW8Num31z5"/>
    <w:rsid w:val="00742D4E"/>
  </w:style>
  <w:style w:type="character" w:customStyle="1" w:styleId="WW8Num31z6">
    <w:name w:val="WW8Num31z6"/>
    <w:rsid w:val="00742D4E"/>
  </w:style>
  <w:style w:type="character" w:customStyle="1" w:styleId="WW8Num31z7">
    <w:name w:val="WW8Num31z7"/>
    <w:rsid w:val="00742D4E"/>
  </w:style>
  <w:style w:type="character" w:customStyle="1" w:styleId="WW8Num31z8">
    <w:name w:val="WW8Num31z8"/>
    <w:rsid w:val="00742D4E"/>
  </w:style>
  <w:style w:type="character" w:customStyle="1" w:styleId="WW8Num32z0">
    <w:name w:val="WW8Num32z0"/>
    <w:rsid w:val="00742D4E"/>
    <w:rPr>
      <w:rFonts w:ascii="Times New Roman" w:hAnsi="Times New Roman" w:cs="Times New Roman"/>
    </w:rPr>
  </w:style>
  <w:style w:type="character" w:customStyle="1" w:styleId="WW8Num32z1">
    <w:name w:val="WW8Num32z1"/>
    <w:rsid w:val="00742D4E"/>
    <w:rPr>
      <w:rFonts w:ascii="Courier New" w:hAnsi="Courier New" w:cs="Courier New"/>
    </w:rPr>
  </w:style>
  <w:style w:type="character" w:customStyle="1" w:styleId="WW8Num32z2">
    <w:name w:val="WW8Num32z2"/>
    <w:rsid w:val="00742D4E"/>
    <w:rPr>
      <w:rFonts w:ascii="Wingdings" w:hAnsi="Wingdings" w:cs="Wingdings"/>
    </w:rPr>
  </w:style>
  <w:style w:type="character" w:customStyle="1" w:styleId="WW8Num33z0">
    <w:name w:val="WW8Num33z0"/>
    <w:rsid w:val="00742D4E"/>
    <w:rPr>
      <w:rFonts w:ascii="Times New Roman" w:hAnsi="Times New Roman" w:cs="Times New Roman"/>
    </w:rPr>
  </w:style>
  <w:style w:type="character" w:customStyle="1" w:styleId="WW8Num33z1">
    <w:name w:val="WW8Num33z1"/>
    <w:rsid w:val="00742D4E"/>
    <w:rPr>
      <w:rFonts w:ascii="Courier New" w:hAnsi="Courier New" w:cs="Courier New"/>
    </w:rPr>
  </w:style>
  <w:style w:type="character" w:customStyle="1" w:styleId="WW8Num33z2">
    <w:name w:val="WW8Num33z2"/>
    <w:rsid w:val="00742D4E"/>
    <w:rPr>
      <w:rFonts w:ascii="Wingdings" w:hAnsi="Wingdings" w:cs="Wingdings"/>
    </w:rPr>
  </w:style>
  <w:style w:type="character" w:customStyle="1" w:styleId="WW8Num33z3">
    <w:name w:val="WW8Num33z3"/>
    <w:rsid w:val="00742D4E"/>
  </w:style>
  <w:style w:type="character" w:customStyle="1" w:styleId="WW8Num33z4">
    <w:name w:val="WW8Num33z4"/>
    <w:rsid w:val="00742D4E"/>
  </w:style>
  <w:style w:type="character" w:customStyle="1" w:styleId="WW8Num33z5">
    <w:name w:val="WW8Num33z5"/>
    <w:rsid w:val="00742D4E"/>
  </w:style>
  <w:style w:type="character" w:customStyle="1" w:styleId="WW8Num33z6">
    <w:name w:val="WW8Num33z6"/>
    <w:rsid w:val="00742D4E"/>
  </w:style>
  <w:style w:type="character" w:customStyle="1" w:styleId="WW8Num33z7">
    <w:name w:val="WW8Num33z7"/>
    <w:rsid w:val="00742D4E"/>
  </w:style>
  <w:style w:type="character" w:customStyle="1" w:styleId="WW8Num33z8">
    <w:name w:val="WW8Num33z8"/>
    <w:rsid w:val="00742D4E"/>
  </w:style>
  <w:style w:type="character" w:customStyle="1" w:styleId="WW8Num34z0">
    <w:name w:val="WW8Num34z0"/>
    <w:rsid w:val="00742D4E"/>
    <w:rPr>
      <w:rFonts w:ascii="Symbol" w:hAnsi="Symbol" w:cs="Symbol"/>
    </w:rPr>
  </w:style>
  <w:style w:type="character" w:customStyle="1" w:styleId="WW8Num34z1">
    <w:name w:val="WW8Num34z1"/>
    <w:rsid w:val="00742D4E"/>
    <w:rPr>
      <w:rFonts w:ascii="Courier New" w:hAnsi="Courier New" w:cs="Courier New"/>
    </w:rPr>
  </w:style>
  <w:style w:type="character" w:customStyle="1" w:styleId="WW8Num34z2">
    <w:name w:val="WW8Num34z2"/>
    <w:rsid w:val="00742D4E"/>
  </w:style>
  <w:style w:type="character" w:customStyle="1" w:styleId="WW8Num34z3">
    <w:name w:val="WW8Num34z3"/>
    <w:rsid w:val="00742D4E"/>
    <w:rPr>
      <w:rFonts w:ascii="Symbol" w:hAnsi="Symbol" w:cs="Symbol"/>
    </w:rPr>
  </w:style>
  <w:style w:type="character" w:customStyle="1" w:styleId="WW8Num34z4">
    <w:name w:val="WW8Num34z4"/>
    <w:rsid w:val="00742D4E"/>
  </w:style>
  <w:style w:type="character" w:customStyle="1" w:styleId="WW8Num34z5">
    <w:name w:val="WW8Num34z5"/>
    <w:rsid w:val="00742D4E"/>
  </w:style>
  <w:style w:type="character" w:customStyle="1" w:styleId="WW8Num34z6">
    <w:name w:val="WW8Num34z6"/>
    <w:rsid w:val="00742D4E"/>
  </w:style>
  <w:style w:type="character" w:customStyle="1" w:styleId="WW8Num34z7">
    <w:name w:val="WW8Num34z7"/>
    <w:rsid w:val="00742D4E"/>
  </w:style>
  <w:style w:type="character" w:customStyle="1" w:styleId="WW8Num34z8">
    <w:name w:val="WW8Num34z8"/>
    <w:rsid w:val="00742D4E"/>
  </w:style>
  <w:style w:type="character" w:customStyle="1" w:styleId="WW8Num35z0">
    <w:name w:val="WW8Num35z0"/>
    <w:rsid w:val="00742D4E"/>
    <w:rPr>
      <w:rFonts w:ascii="Symbol" w:hAnsi="Symbol" w:cs="Symbol"/>
      <w:sz w:val="24"/>
      <w:szCs w:val="24"/>
      <w:shd w:val="clear" w:color="auto" w:fill="FFFF00"/>
    </w:rPr>
  </w:style>
  <w:style w:type="character" w:customStyle="1" w:styleId="WW8Num35z1">
    <w:name w:val="WW8Num35z1"/>
    <w:rsid w:val="00742D4E"/>
  </w:style>
  <w:style w:type="character" w:customStyle="1" w:styleId="WW8Num35z2">
    <w:name w:val="WW8Num35z2"/>
    <w:rsid w:val="00742D4E"/>
  </w:style>
  <w:style w:type="character" w:customStyle="1" w:styleId="WW8Num35z3">
    <w:name w:val="WW8Num35z3"/>
    <w:rsid w:val="00742D4E"/>
  </w:style>
  <w:style w:type="character" w:customStyle="1" w:styleId="WW8Num35z4">
    <w:name w:val="WW8Num35z4"/>
    <w:rsid w:val="00742D4E"/>
  </w:style>
  <w:style w:type="character" w:customStyle="1" w:styleId="WW8Num35z5">
    <w:name w:val="WW8Num35z5"/>
    <w:rsid w:val="00742D4E"/>
  </w:style>
  <w:style w:type="character" w:customStyle="1" w:styleId="WW8Num35z6">
    <w:name w:val="WW8Num35z6"/>
    <w:rsid w:val="00742D4E"/>
  </w:style>
  <w:style w:type="character" w:customStyle="1" w:styleId="WW8Num35z7">
    <w:name w:val="WW8Num35z7"/>
    <w:rsid w:val="00742D4E"/>
  </w:style>
  <w:style w:type="character" w:customStyle="1" w:styleId="WW8Num35z8">
    <w:name w:val="WW8Num35z8"/>
    <w:rsid w:val="00742D4E"/>
  </w:style>
  <w:style w:type="character" w:customStyle="1" w:styleId="WW8Num36z0">
    <w:name w:val="WW8Num36z0"/>
    <w:rsid w:val="00742D4E"/>
    <w:rPr>
      <w:rFonts w:ascii="Symbol" w:hAnsi="Symbol" w:cs="Symbol"/>
    </w:rPr>
  </w:style>
  <w:style w:type="character" w:customStyle="1" w:styleId="WW8Num36z1">
    <w:name w:val="WW8Num36z1"/>
    <w:rsid w:val="00742D4E"/>
    <w:rPr>
      <w:rFonts w:ascii="Courier New" w:hAnsi="Courier New" w:cs="Courier New"/>
    </w:rPr>
  </w:style>
  <w:style w:type="character" w:customStyle="1" w:styleId="WW8Num37z0">
    <w:name w:val="WW8Num37z0"/>
    <w:rsid w:val="00742D4E"/>
    <w:rPr>
      <w:rFonts w:ascii="Symbol" w:hAnsi="Symbol" w:cs="Symbol"/>
    </w:rPr>
  </w:style>
  <w:style w:type="character" w:customStyle="1" w:styleId="WW8Num37z1">
    <w:name w:val="WW8Num37z1"/>
    <w:rsid w:val="00742D4E"/>
    <w:rPr>
      <w:rFonts w:ascii="Courier New" w:hAnsi="Courier New" w:cs="Courier New"/>
    </w:rPr>
  </w:style>
  <w:style w:type="character" w:customStyle="1" w:styleId="WW8Num37z2">
    <w:name w:val="WW8Num37z2"/>
    <w:rsid w:val="00742D4E"/>
    <w:rPr>
      <w:rFonts w:ascii="Wingdings" w:hAnsi="Wingdings" w:cs="Wingdings"/>
    </w:rPr>
  </w:style>
  <w:style w:type="character" w:customStyle="1" w:styleId="WW8Num38z0">
    <w:name w:val="WW8Num38z0"/>
    <w:rsid w:val="00742D4E"/>
    <w:rPr>
      <w:rFonts w:ascii="Symbol" w:hAnsi="Symbol" w:cs="Symbol"/>
    </w:rPr>
  </w:style>
  <w:style w:type="character" w:customStyle="1" w:styleId="WW8Num38z1">
    <w:name w:val="WW8Num38z1"/>
    <w:rsid w:val="00742D4E"/>
    <w:rPr>
      <w:rFonts w:ascii="Courier New" w:hAnsi="Courier New" w:cs="Courier New"/>
    </w:rPr>
  </w:style>
  <w:style w:type="character" w:customStyle="1" w:styleId="WW8Num38z2">
    <w:name w:val="WW8Num38z2"/>
    <w:rsid w:val="00742D4E"/>
    <w:rPr>
      <w:rFonts w:ascii="Wingdings" w:hAnsi="Wingdings" w:cs="Wingdings"/>
    </w:rPr>
  </w:style>
  <w:style w:type="character" w:customStyle="1" w:styleId="WW8Num39z0">
    <w:name w:val="WW8Num39z0"/>
    <w:rsid w:val="00742D4E"/>
    <w:rPr>
      <w:rFonts w:ascii="Symbol" w:hAnsi="Symbol" w:cs="Symbol"/>
      <w:spacing w:val="-6"/>
      <w:sz w:val="24"/>
      <w:szCs w:val="24"/>
    </w:rPr>
  </w:style>
  <w:style w:type="character" w:customStyle="1" w:styleId="WW8Num39z1">
    <w:name w:val="WW8Num39z1"/>
    <w:rsid w:val="00742D4E"/>
    <w:rPr>
      <w:rFonts w:ascii="Courier New" w:hAnsi="Courier New" w:cs="Courier New"/>
      <w:sz w:val="20"/>
    </w:rPr>
  </w:style>
  <w:style w:type="character" w:customStyle="1" w:styleId="WW8Num39z2">
    <w:name w:val="WW8Num39z2"/>
    <w:rsid w:val="00742D4E"/>
    <w:rPr>
      <w:rFonts w:ascii="Wingdings" w:hAnsi="Wingdings" w:cs="Wingdings"/>
      <w:sz w:val="20"/>
    </w:rPr>
  </w:style>
  <w:style w:type="character" w:customStyle="1" w:styleId="WW8Num39z3">
    <w:name w:val="WW8Num39z3"/>
    <w:rsid w:val="00742D4E"/>
  </w:style>
  <w:style w:type="character" w:customStyle="1" w:styleId="WW8Num39z4">
    <w:name w:val="WW8Num39z4"/>
    <w:rsid w:val="00742D4E"/>
  </w:style>
  <w:style w:type="character" w:customStyle="1" w:styleId="WW8Num39z5">
    <w:name w:val="WW8Num39z5"/>
    <w:rsid w:val="00742D4E"/>
  </w:style>
  <w:style w:type="character" w:customStyle="1" w:styleId="WW8Num39z6">
    <w:name w:val="WW8Num39z6"/>
    <w:rsid w:val="00742D4E"/>
  </w:style>
  <w:style w:type="character" w:customStyle="1" w:styleId="WW8Num39z7">
    <w:name w:val="WW8Num39z7"/>
    <w:rsid w:val="00742D4E"/>
  </w:style>
  <w:style w:type="character" w:customStyle="1" w:styleId="WW8Num39z8">
    <w:name w:val="WW8Num39z8"/>
    <w:rsid w:val="00742D4E"/>
  </w:style>
  <w:style w:type="character" w:customStyle="1" w:styleId="WW8Num40z0">
    <w:name w:val="WW8Num40z0"/>
    <w:rsid w:val="00742D4E"/>
    <w:rPr>
      <w:rFonts w:ascii="Symbol" w:hAnsi="Symbol" w:cs="Symbol"/>
      <w:sz w:val="24"/>
    </w:rPr>
  </w:style>
  <w:style w:type="character" w:customStyle="1" w:styleId="WW8Num40z1">
    <w:name w:val="WW8Num40z1"/>
    <w:rsid w:val="00742D4E"/>
    <w:rPr>
      <w:rFonts w:ascii="Courier New" w:hAnsi="Courier New" w:cs="Courier New"/>
    </w:rPr>
  </w:style>
  <w:style w:type="character" w:customStyle="1" w:styleId="WW8Num40z2">
    <w:name w:val="WW8Num40z2"/>
    <w:rsid w:val="00742D4E"/>
    <w:rPr>
      <w:rFonts w:ascii="Wingdings" w:hAnsi="Wingdings" w:cs="Wingdings"/>
    </w:rPr>
  </w:style>
  <w:style w:type="character" w:customStyle="1" w:styleId="WW8Num40z3">
    <w:name w:val="WW8Num40z3"/>
    <w:rsid w:val="00742D4E"/>
    <w:rPr>
      <w:rFonts w:ascii="Symbol" w:hAnsi="Symbol" w:cs="Symbol"/>
    </w:rPr>
  </w:style>
  <w:style w:type="character" w:customStyle="1" w:styleId="WW8Num40z4">
    <w:name w:val="WW8Num40z4"/>
    <w:rsid w:val="00742D4E"/>
  </w:style>
  <w:style w:type="character" w:customStyle="1" w:styleId="WW8Num40z5">
    <w:name w:val="WW8Num40z5"/>
    <w:rsid w:val="00742D4E"/>
  </w:style>
  <w:style w:type="character" w:customStyle="1" w:styleId="WW8Num40z6">
    <w:name w:val="WW8Num40z6"/>
    <w:rsid w:val="00742D4E"/>
  </w:style>
  <w:style w:type="character" w:customStyle="1" w:styleId="WW8Num40z7">
    <w:name w:val="WW8Num40z7"/>
    <w:rsid w:val="00742D4E"/>
  </w:style>
  <w:style w:type="character" w:customStyle="1" w:styleId="WW8Num40z8">
    <w:name w:val="WW8Num40z8"/>
    <w:rsid w:val="00742D4E"/>
  </w:style>
  <w:style w:type="character" w:customStyle="1" w:styleId="WW8Num41z0">
    <w:name w:val="WW8Num41z0"/>
    <w:rsid w:val="00742D4E"/>
    <w:rPr>
      <w:rFonts w:ascii="Symbol" w:hAnsi="Symbol" w:cs="Times New Roman"/>
    </w:rPr>
  </w:style>
  <w:style w:type="character" w:customStyle="1" w:styleId="WW8Num41z1">
    <w:name w:val="WW8Num41z1"/>
    <w:rsid w:val="00742D4E"/>
    <w:rPr>
      <w:rFonts w:ascii="Courier New" w:hAnsi="Courier New" w:cs="Courier New"/>
    </w:rPr>
  </w:style>
  <w:style w:type="character" w:customStyle="1" w:styleId="WW8Num41z2">
    <w:name w:val="WW8Num41z2"/>
    <w:rsid w:val="00742D4E"/>
    <w:rPr>
      <w:rFonts w:ascii="Wingdings" w:hAnsi="Wingdings" w:cs="Wingdings"/>
    </w:rPr>
  </w:style>
  <w:style w:type="character" w:customStyle="1" w:styleId="WW8Num42z0">
    <w:name w:val="WW8Num42z0"/>
    <w:rsid w:val="00742D4E"/>
    <w:rPr>
      <w:rFonts w:ascii="Symbol" w:hAnsi="Symbol" w:cs="Times New Roman"/>
    </w:rPr>
  </w:style>
  <w:style w:type="character" w:customStyle="1" w:styleId="WW8Num42z1">
    <w:name w:val="WW8Num42z1"/>
    <w:rsid w:val="00742D4E"/>
    <w:rPr>
      <w:rFonts w:cs="Times New Roman"/>
    </w:rPr>
  </w:style>
  <w:style w:type="character" w:customStyle="1" w:styleId="WW8Num43z0">
    <w:name w:val="WW8Num43z0"/>
    <w:rsid w:val="00742D4E"/>
    <w:rPr>
      <w:rFonts w:ascii="Symbol" w:hAnsi="Symbol" w:cs="Times New Roman"/>
      <w:color w:val="000000"/>
      <w:sz w:val="24"/>
      <w:szCs w:val="24"/>
    </w:rPr>
  </w:style>
  <w:style w:type="character" w:customStyle="1" w:styleId="WW8Num43z1">
    <w:name w:val="WW8Num43z1"/>
    <w:rsid w:val="00742D4E"/>
    <w:rPr>
      <w:rFonts w:ascii="Courier New" w:hAnsi="Courier New" w:cs="Courier New"/>
    </w:rPr>
  </w:style>
  <w:style w:type="character" w:customStyle="1" w:styleId="WW8Num43z2">
    <w:name w:val="WW8Num43z2"/>
    <w:rsid w:val="00742D4E"/>
    <w:rPr>
      <w:rFonts w:ascii="Wingdings" w:hAnsi="Wingdings" w:cs="Wingdings"/>
    </w:rPr>
  </w:style>
  <w:style w:type="character" w:customStyle="1" w:styleId="WW8Num44z0">
    <w:name w:val="WW8Num44z0"/>
    <w:rsid w:val="00742D4E"/>
    <w:rPr>
      <w:rFonts w:ascii="Symbol" w:hAnsi="Symbol" w:cs="Times New Roman"/>
      <w:color w:val="000000"/>
      <w:sz w:val="24"/>
      <w:szCs w:val="24"/>
    </w:rPr>
  </w:style>
  <w:style w:type="character" w:customStyle="1" w:styleId="WW8Num44z1">
    <w:name w:val="WW8Num44z1"/>
    <w:rsid w:val="00742D4E"/>
  </w:style>
  <w:style w:type="character" w:customStyle="1" w:styleId="WW8Num44z2">
    <w:name w:val="WW8Num44z2"/>
    <w:rsid w:val="00742D4E"/>
  </w:style>
  <w:style w:type="character" w:customStyle="1" w:styleId="WW8Num44z3">
    <w:name w:val="WW8Num44z3"/>
    <w:rsid w:val="00742D4E"/>
  </w:style>
  <w:style w:type="character" w:customStyle="1" w:styleId="WW8Num44z4">
    <w:name w:val="WW8Num44z4"/>
    <w:rsid w:val="00742D4E"/>
  </w:style>
  <w:style w:type="character" w:customStyle="1" w:styleId="WW8Num44z5">
    <w:name w:val="WW8Num44z5"/>
    <w:rsid w:val="00742D4E"/>
  </w:style>
  <w:style w:type="character" w:customStyle="1" w:styleId="WW8Num44z6">
    <w:name w:val="WW8Num44z6"/>
    <w:rsid w:val="00742D4E"/>
  </w:style>
  <w:style w:type="character" w:customStyle="1" w:styleId="WW8Num44z7">
    <w:name w:val="WW8Num44z7"/>
    <w:rsid w:val="00742D4E"/>
  </w:style>
  <w:style w:type="character" w:customStyle="1" w:styleId="WW8Num44z8">
    <w:name w:val="WW8Num44z8"/>
    <w:rsid w:val="00742D4E"/>
  </w:style>
  <w:style w:type="character" w:customStyle="1" w:styleId="WW8Num45z0">
    <w:name w:val="WW8Num45z0"/>
    <w:rsid w:val="00742D4E"/>
    <w:rPr>
      <w:rFonts w:ascii="Symbol" w:hAnsi="Symbol" w:cs="Symbol"/>
    </w:rPr>
  </w:style>
  <w:style w:type="character" w:customStyle="1" w:styleId="WW8Num45z1">
    <w:name w:val="WW8Num45z1"/>
    <w:rsid w:val="00742D4E"/>
    <w:rPr>
      <w:rFonts w:cs="Times New Roman"/>
    </w:rPr>
  </w:style>
  <w:style w:type="character" w:customStyle="1" w:styleId="WW8Num46z0">
    <w:name w:val="WW8Num46z0"/>
    <w:rsid w:val="00742D4E"/>
    <w:rPr>
      <w:rFonts w:ascii="Symbol" w:hAnsi="Symbol" w:cs="Symbol"/>
    </w:rPr>
  </w:style>
  <w:style w:type="character" w:customStyle="1" w:styleId="WW8Num47z0">
    <w:name w:val="WW8Num47z0"/>
    <w:rsid w:val="00742D4E"/>
    <w:rPr>
      <w:rFonts w:ascii="Times New Roman" w:hAnsi="Times New Roman" w:cs="Times New Roman"/>
    </w:rPr>
  </w:style>
  <w:style w:type="character" w:customStyle="1" w:styleId="WW8Num47z1">
    <w:name w:val="WW8Num47z1"/>
    <w:rsid w:val="00742D4E"/>
    <w:rPr>
      <w:rFonts w:cs="Times New Roman"/>
    </w:rPr>
  </w:style>
  <w:style w:type="character" w:customStyle="1" w:styleId="WW8Num48z0">
    <w:name w:val="WW8Num48z0"/>
    <w:rsid w:val="00742D4E"/>
    <w:rPr>
      <w:rFonts w:ascii="Symbol" w:hAnsi="Symbol" w:cs="Symbol"/>
    </w:rPr>
  </w:style>
  <w:style w:type="character" w:customStyle="1" w:styleId="WW8Num48z1">
    <w:name w:val="WW8Num48z1"/>
    <w:rsid w:val="00742D4E"/>
    <w:rPr>
      <w:rFonts w:ascii="Wingdings 2" w:hAnsi="Wingdings 2" w:cs="StarSymbol, 'Arial Unicode MS'"/>
      <w:sz w:val="18"/>
      <w:szCs w:val="18"/>
    </w:rPr>
  </w:style>
  <w:style w:type="character" w:customStyle="1" w:styleId="WW8Num48z2">
    <w:name w:val="WW8Num48z2"/>
    <w:rsid w:val="00742D4E"/>
    <w:rPr>
      <w:rFonts w:ascii="StarSymbol, 'Arial Unicode MS'" w:hAnsi="StarSymbol, 'Arial Unicode MS'" w:cs="StarSymbol, 'Arial Unicode MS'"/>
      <w:sz w:val="18"/>
      <w:szCs w:val="18"/>
    </w:rPr>
  </w:style>
  <w:style w:type="character" w:customStyle="1" w:styleId="WW8Num49z0">
    <w:name w:val="WW8Num49z0"/>
    <w:rsid w:val="00742D4E"/>
    <w:rPr>
      <w:rFonts w:ascii="Symbol" w:hAnsi="Symbol" w:cs="Symbol"/>
      <w:color w:val="000000"/>
    </w:rPr>
  </w:style>
  <w:style w:type="character" w:customStyle="1" w:styleId="WW8Num49z1">
    <w:name w:val="WW8Num49z1"/>
    <w:rsid w:val="00742D4E"/>
    <w:rPr>
      <w:rFonts w:ascii="Wingdings 2" w:hAnsi="Wingdings 2" w:cs="StarSymbol, 'Arial Unicode MS'"/>
      <w:sz w:val="18"/>
      <w:szCs w:val="18"/>
    </w:rPr>
  </w:style>
  <w:style w:type="character" w:customStyle="1" w:styleId="WW8Num49z3">
    <w:name w:val="WW8Num49z3"/>
    <w:rsid w:val="00742D4E"/>
    <w:rPr>
      <w:rFonts w:ascii="Symbol" w:hAnsi="Symbol" w:cs="Symbol"/>
    </w:rPr>
  </w:style>
  <w:style w:type="character" w:customStyle="1" w:styleId="WW8Num50z0">
    <w:name w:val="WW8Num50z0"/>
    <w:rsid w:val="00742D4E"/>
    <w:rPr>
      <w:rFonts w:ascii="Symbol" w:hAnsi="Symbol" w:cs="Symbol"/>
    </w:rPr>
  </w:style>
  <w:style w:type="character" w:customStyle="1" w:styleId="WW8Num50z1">
    <w:name w:val="WW8Num50z1"/>
    <w:rsid w:val="00742D4E"/>
    <w:rPr>
      <w:rFonts w:cs="Times New Roman"/>
    </w:rPr>
  </w:style>
  <w:style w:type="character" w:customStyle="1" w:styleId="WW8Num51z0">
    <w:name w:val="WW8Num51z0"/>
    <w:rsid w:val="00742D4E"/>
    <w:rPr>
      <w:rFonts w:ascii="Symbol" w:hAnsi="Symbol" w:cs="Symbol"/>
    </w:rPr>
  </w:style>
  <w:style w:type="character" w:customStyle="1" w:styleId="WW8Num51z1">
    <w:name w:val="WW8Num51z1"/>
    <w:rsid w:val="00742D4E"/>
    <w:rPr>
      <w:rFonts w:ascii="Times New Roman" w:eastAsia="Times New Roman" w:hAnsi="Times New Roman" w:cs="Times New Roman"/>
    </w:rPr>
  </w:style>
  <w:style w:type="character" w:customStyle="1" w:styleId="WW8Num52z0">
    <w:name w:val="WW8Num52z0"/>
    <w:rsid w:val="00742D4E"/>
    <w:rPr>
      <w:rFonts w:ascii="Times New Roman" w:hAnsi="Times New Roman" w:cs="Times New Roman"/>
      <w:b/>
      <w:sz w:val="24"/>
      <w:szCs w:val="24"/>
    </w:rPr>
  </w:style>
  <w:style w:type="character" w:customStyle="1" w:styleId="WW8Num52z1">
    <w:name w:val="WW8Num52z1"/>
    <w:rsid w:val="00742D4E"/>
  </w:style>
  <w:style w:type="character" w:customStyle="1" w:styleId="WW8Num52z2">
    <w:name w:val="WW8Num52z2"/>
    <w:rsid w:val="00742D4E"/>
  </w:style>
  <w:style w:type="character" w:customStyle="1" w:styleId="WW8Num52z3">
    <w:name w:val="WW8Num52z3"/>
    <w:rsid w:val="00742D4E"/>
  </w:style>
  <w:style w:type="character" w:customStyle="1" w:styleId="WW8Num52z4">
    <w:name w:val="WW8Num52z4"/>
    <w:rsid w:val="00742D4E"/>
  </w:style>
  <w:style w:type="character" w:customStyle="1" w:styleId="WW8Num52z5">
    <w:name w:val="WW8Num52z5"/>
    <w:rsid w:val="00742D4E"/>
  </w:style>
  <w:style w:type="character" w:customStyle="1" w:styleId="WW8Num52z6">
    <w:name w:val="WW8Num52z6"/>
    <w:rsid w:val="00742D4E"/>
  </w:style>
  <w:style w:type="character" w:customStyle="1" w:styleId="WW8Num52z7">
    <w:name w:val="WW8Num52z7"/>
    <w:rsid w:val="00742D4E"/>
  </w:style>
  <w:style w:type="character" w:customStyle="1" w:styleId="WW8Num52z8">
    <w:name w:val="WW8Num52z8"/>
    <w:rsid w:val="00742D4E"/>
  </w:style>
  <w:style w:type="character" w:customStyle="1" w:styleId="WW8Num53z0">
    <w:name w:val="WW8Num53z0"/>
    <w:rsid w:val="00742D4E"/>
    <w:rPr>
      <w:rFonts w:ascii="Times New Roman" w:hAnsi="Times New Roman" w:cs="Times New Roman"/>
      <w:sz w:val="24"/>
      <w:szCs w:val="24"/>
    </w:rPr>
  </w:style>
  <w:style w:type="character" w:customStyle="1" w:styleId="WW8Num54z0">
    <w:name w:val="WW8Num54z0"/>
    <w:rsid w:val="00742D4E"/>
    <w:rPr>
      <w:rFonts w:ascii="Symbol" w:hAnsi="Symbol" w:cs="Symbol"/>
    </w:rPr>
  </w:style>
  <w:style w:type="character" w:customStyle="1" w:styleId="WW8Num54z1">
    <w:name w:val="WW8Num54z1"/>
    <w:rsid w:val="00742D4E"/>
    <w:rPr>
      <w:rFonts w:cs="Times New Roman"/>
    </w:rPr>
  </w:style>
  <w:style w:type="character" w:customStyle="1" w:styleId="WW8Num55z0">
    <w:name w:val="WW8Num55z0"/>
    <w:rsid w:val="00742D4E"/>
    <w:rPr>
      <w:rFonts w:ascii="Times New Roman" w:hAnsi="Times New Roman" w:cs="Times New Roman"/>
    </w:rPr>
  </w:style>
  <w:style w:type="character" w:customStyle="1" w:styleId="WW8Num55z1">
    <w:name w:val="WW8Num55z1"/>
    <w:rsid w:val="00742D4E"/>
    <w:rPr>
      <w:rFonts w:ascii="Courier New" w:hAnsi="Courier New" w:cs="Courier New"/>
    </w:rPr>
  </w:style>
  <w:style w:type="character" w:customStyle="1" w:styleId="WW8Num55z2">
    <w:name w:val="WW8Num55z2"/>
    <w:rsid w:val="00742D4E"/>
    <w:rPr>
      <w:rFonts w:ascii="Wingdings" w:hAnsi="Wingdings" w:cs="Wingdings"/>
    </w:rPr>
  </w:style>
  <w:style w:type="character" w:customStyle="1" w:styleId="WW8Num56z0">
    <w:name w:val="WW8Num56z0"/>
    <w:rsid w:val="00742D4E"/>
    <w:rPr>
      <w:rFonts w:ascii="Arial" w:hAnsi="Arial" w:cs="Arial"/>
    </w:rPr>
  </w:style>
  <w:style w:type="character" w:customStyle="1" w:styleId="WW8Num56z1">
    <w:name w:val="WW8Num56z1"/>
    <w:rsid w:val="00742D4E"/>
    <w:rPr>
      <w:rFonts w:cs="Times New Roman"/>
    </w:rPr>
  </w:style>
  <w:style w:type="character" w:customStyle="1" w:styleId="WW8Num57z0">
    <w:name w:val="WW8Num57z0"/>
    <w:rsid w:val="00742D4E"/>
    <w:rPr>
      <w:rFonts w:ascii="Times New Roman" w:hAnsi="Times New Roman" w:cs="Times New Roman"/>
    </w:rPr>
  </w:style>
  <w:style w:type="character" w:customStyle="1" w:styleId="WW8Num58z0">
    <w:name w:val="WW8Num58z0"/>
    <w:rsid w:val="00742D4E"/>
    <w:rPr>
      <w:rFonts w:cs="Times New Roman"/>
    </w:rPr>
  </w:style>
  <w:style w:type="character" w:customStyle="1" w:styleId="WW8Num58z1">
    <w:name w:val="WW8Num58z1"/>
    <w:rsid w:val="00742D4E"/>
    <w:rPr>
      <w:rFonts w:cs="Times New Roman"/>
    </w:rPr>
  </w:style>
  <w:style w:type="character" w:customStyle="1" w:styleId="WW8Num59z0">
    <w:name w:val="WW8Num59z0"/>
    <w:rsid w:val="00742D4E"/>
    <w:rPr>
      <w:rFonts w:ascii="Wingdings" w:hAnsi="Wingdings" w:cs="Wingdings"/>
      <w:sz w:val="24"/>
      <w:szCs w:val="24"/>
    </w:rPr>
  </w:style>
  <w:style w:type="character" w:customStyle="1" w:styleId="WW8Num59z1">
    <w:name w:val="WW8Num59z1"/>
    <w:rsid w:val="00742D4E"/>
    <w:rPr>
      <w:rFonts w:ascii="Courier New" w:hAnsi="Courier New" w:cs="Courier New"/>
    </w:rPr>
  </w:style>
  <w:style w:type="character" w:customStyle="1" w:styleId="WW8Num59z3">
    <w:name w:val="WW8Num59z3"/>
    <w:rsid w:val="00742D4E"/>
    <w:rPr>
      <w:rFonts w:ascii="Symbol" w:hAnsi="Symbol" w:cs="Symbol"/>
    </w:rPr>
  </w:style>
  <w:style w:type="character" w:customStyle="1" w:styleId="WW8Num60z0">
    <w:name w:val="WW8Num60z0"/>
    <w:rsid w:val="00742D4E"/>
    <w:rPr>
      <w:rFonts w:ascii="Symbol" w:hAnsi="Symbol" w:cs="Symbol"/>
    </w:rPr>
  </w:style>
  <w:style w:type="character" w:customStyle="1" w:styleId="WW8Num60z1">
    <w:name w:val="WW8Num60z1"/>
    <w:rsid w:val="00742D4E"/>
    <w:rPr>
      <w:rFonts w:ascii="Courier New" w:hAnsi="Courier New" w:cs="Courier New"/>
    </w:rPr>
  </w:style>
  <w:style w:type="character" w:customStyle="1" w:styleId="WW8Num60z2">
    <w:name w:val="WW8Num60z2"/>
    <w:rsid w:val="00742D4E"/>
    <w:rPr>
      <w:rFonts w:ascii="Wingdings" w:hAnsi="Wingdings" w:cs="Wingdings"/>
    </w:rPr>
  </w:style>
  <w:style w:type="character" w:customStyle="1" w:styleId="WW8Num61z0">
    <w:name w:val="WW8Num61z0"/>
    <w:rsid w:val="00742D4E"/>
    <w:rPr>
      <w:rFonts w:ascii="Symbol" w:hAnsi="Symbol" w:cs="Symbol"/>
    </w:rPr>
  </w:style>
  <w:style w:type="character" w:customStyle="1" w:styleId="WW8Num61z1">
    <w:name w:val="WW8Num61z1"/>
    <w:rsid w:val="00742D4E"/>
    <w:rPr>
      <w:rFonts w:ascii="Courier New" w:hAnsi="Courier New" w:cs="Courier New"/>
    </w:rPr>
  </w:style>
  <w:style w:type="character" w:customStyle="1" w:styleId="WW8Num61z2">
    <w:name w:val="WW8Num61z2"/>
    <w:rsid w:val="00742D4E"/>
    <w:rPr>
      <w:rFonts w:ascii="Wingdings" w:hAnsi="Wingdings" w:cs="Wingdings"/>
    </w:rPr>
  </w:style>
  <w:style w:type="character" w:customStyle="1" w:styleId="WW8Num62z0">
    <w:name w:val="WW8Num62z0"/>
    <w:rsid w:val="00742D4E"/>
    <w:rPr>
      <w:rFonts w:ascii="Wingdings" w:hAnsi="Wingdings" w:cs="Wingdings"/>
    </w:rPr>
  </w:style>
  <w:style w:type="character" w:customStyle="1" w:styleId="WW8Num62z1">
    <w:name w:val="WW8Num62z1"/>
    <w:rsid w:val="00742D4E"/>
    <w:rPr>
      <w:rFonts w:ascii="Courier New" w:hAnsi="Courier New" w:cs="Courier New"/>
    </w:rPr>
  </w:style>
  <w:style w:type="character" w:customStyle="1" w:styleId="WW8Num62z3">
    <w:name w:val="WW8Num62z3"/>
    <w:rsid w:val="00742D4E"/>
    <w:rPr>
      <w:rFonts w:ascii="Symbol" w:hAnsi="Symbol" w:cs="Symbol"/>
    </w:rPr>
  </w:style>
  <w:style w:type="character" w:customStyle="1" w:styleId="WW8Num63z0">
    <w:name w:val="WW8Num63z0"/>
    <w:rsid w:val="00742D4E"/>
    <w:rPr>
      <w:rFonts w:ascii="Symbol" w:hAnsi="Symbol" w:cs="Symbol"/>
    </w:rPr>
  </w:style>
  <w:style w:type="character" w:customStyle="1" w:styleId="WW8Num63z1">
    <w:name w:val="WW8Num63z1"/>
    <w:rsid w:val="00742D4E"/>
    <w:rPr>
      <w:rFonts w:ascii="Courier New" w:hAnsi="Courier New" w:cs="Courier New"/>
    </w:rPr>
  </w:style>
  <w:style w:type="character" w:customStyle="1" w:styleId="WW8Num63z2">
    <w:name w:val="WW8Num63z2"/>
    <w:rsid w:val="00742D4E"/>
    <w:rPr>
      <w:rFonts w:ascii="Wingdings" w:hAnsi="Wingdings" w:cs="Wingdings"/>
    </w:rPr>
  </w:style>
  <w:style w:type="character" w:customStyle="1" w:styleId="WW8Num64z0">
    <w:name w:val="WW8Num64z0"/>
    <w:rsid w:val="00742D4E"/>
    <w:rPr>
      <w:rFonts w:ascii="Symbol" w:hAnsi="Symbol" w:cs="Symbol"/>
    </w:rPr>
  </w:style>
  <w:style w:type="character" w:customStyle="1" w:styleId="WW8Num64z1">
    <w:name w:val="WW8Num64z1"/>
    <w:rsid w:val="00742D4E"/>
    <w:rPr>
      <w:rFonts w:ascii="Courier New" w:hAnsi="Courier New" w:cs="Courier New"/>
    </w:rPr>
  </w:style>
  <w:style w:type="character" w:customStyle="1" w:styleId="WW8Num64z2">
    <w:name w:val="WW8Num64z2"/>
    <w:rsid w:val="00742D4E"/>
    <w:rPr>
      <w:rFonts w:ascii="Wingdings" w:hAnsi="Wingdings" w:cs="Wingdings"/>
    </w:rPr>
  </w:style>
  <w:style w:type="character" w:customStyle="1" w:styleId="WW8Num65z0">
    <w:name w:val="WW8Num65z0"/>
    <w:rsid w:val="00742D4E"/>
    <w:rPr>
      <w:rFonts w:ascii="Symbol" w:hAnsi="Symbol" w:cs="Symbol"/>
      <w:color w:val="000000"/>
    </w:rPr>
  </w:style>
  <w:style w:type="character" w:customStyle="1" w:styleId="WW8Num65z2">
    <w:name w:val="WW8Num65z2"/>
    <w:rsid w:val="00742D4E"/>
    <w:rPr>
      <w:rFonts w:ascii="Wingdings" w:hAnsi="Wingdings" w:cs="Wingdings"/>
    </w:rPr>
  </w:style>
  <w:style w:type="character" w:customStyle="1" w:styleId="WW8Num65z3">
    <w:name w:val="WW8Num65z3"/>
    <w:rsid w:val="00742D4E"/>
    <w:rPr>
      <w:rFonts w:ascii="Symbol" w:hAnsi="Symbol" w:cs="Symbol"/>
    </w:rPr>
  </w:style>
  <w:style w:type="character" w:customStyle="1" w:styleId="WW8Num65z4">
    <w:name w:val="WW8Num65z4"/>
    <w:rsid w:val="00742D4E"/>
    <w:rPr>
      <w:rFonts w:ascii="Courier New" w:hAnsi="Courier New" w:cs="Courier New"/>
    </w:rPr>
  </w:style>
  <w:style w:type="character" w:customStyle="1" w:styleId="WW8Num66z0">
    <w:name w:val="WW8Num66z0"/>
    <w:rsid w:val="00742D4E"/>
    <w:rPr>
      <w:rFonts w:ascii="Symbol" w:hAnsi="Symbol" w:cs="Symbol"/>
    </w:rPr>
  </w:style>
  <w:style w:type="character" w:customStyle="1" w:styleId="WW8Num66z1">
    <w:name w:val="WW8Num66z1"/>
    <w:rsid w:val="00742D4E"/>
    <w:rPr>
      <w:rFonts w:ascii="Courier New" w:hAnsi="Courier New" w:cs="Courier New"/>
    </w:rPr>
  </w:style>
  <w:style w:type="character" w:customStyle="1" w:styleId="WW8Num66z2">
    <w:name w:val="WW8Num66z2"/>
    <w:rsid w:val="00742D4E"/>
    <w:rPr>
      <w:rFonts w:ascii="Wingdings" w:hAnsi="Wingdings" w:cs="Wingdings"/>
    </w:rPr>
  </w:style>
  <w:style w:type="character" w:customStyle="1" w:styleId="WW8Num67z0">
    <w:name w:val="WW8Num67z0"/>
    <w:rsid w:val="00742D4E"/>
    <w:rPr>
      <w:rFonts w:ascii="Symbol" w:hAnsi="Symbol" w:cs="Symbol"/>
    </w:rPr>
  </w:style>
  <w:style w:type="character" w:customStyle="1" w:styleId="WW8Num67z1">
    <w:name w:val="WW8Num67z1"/>
    <w:rsid w:val="00742D4E"/>
    <w:rPr>
      <w:rFonts w:ascii="Courier New" w:hAnsi="Courier New" w:cs="Courier New"/>
    </w:rPr>
  </w:style>
  <w:style w:type="character" w:customStyle="1" w:styleId="WW8Num67z2">
    <w:name w:val="WW8Num67z2"/>
    <w:rsid w:val="00742D4E"/>
    <w:rPr>
      <w:rFonts w:ascii="Wingdings" w:hAnsi="Wingdings" w:cs="Wingdings"/>
    </w:rPr>
  </w:style>
  <w:style w:type="character" w:customStyle="1" w:styleId="WW8Num68z0">
    <w:name w:val="WW8Num68z0"/>
    <w:rsid w:val="00742D4E"/>
  </w:style>
  <w:style w:type="character" w:customStyle="1" w:styleId="WW8Num68z1">
    <w:name w:val="WW8Num68z1"/>
    <w:rsid w:val="00742D4E"/>
  </w:style>
  <w:style w:type="character" w:customStyle="1" w:styleId="WW8Num68z2">
    <w:name w:val="WW8Num68z2"/>
    <w:rsid w:val="00742D4E"/>
  </w:style>
  <w:style w:type="character" w:customStyle="1" w:styleId="WW8Num68z3">
    <w:name w:val="WW8Num68z3"/>
    <w:rsid w:val="00742D4E"/>
  </w:style>
  <w:style w:type="character" w:customStyle="1" w:styleId="WW8Num68z4">
    <w:name w:val="WW8Num68z4"/>
    <w:rsid w:val="00742D4E"/>
  </w:style>
  <w:style w:type="character" w:customStyle="1" w:styleId="WW8Num68z5">
    <w:name w:val="WW8Num68z5"/>
    <w:rsid w:val="00742D4E"/>
  </w:style>
  <w:style w:type="character" w:customStyle="1" w:styleId="WW8Num68z6">
    <w:name w:val="WW8Num68z6"/>
    <w:rsid w:val="00742D4E"/>
  </w:style>
  <w:style w:type="character" w:customStyle="1" w:styleId="WW8Num68z7">
    <w:name w:val="WW8Num68z7"/>
    <w:rsid w:val="00742D4E"/>
  </w:style>
  <w:style w:type="character" w:customStyle="1" w:styleId="WW8Num68z8">
    <w:name w:val="WW8Num68z8"/>
    <w:rsid w:val="00742D4E"/>
  </w:style>
  <w:style w:type="character" w:customStyle="1" w:styleId="WW8Num69z0">
    <w:name w:val="WW8Num69z0"/>
    <w:rsid w:val="00742D4E"/>
    <w:rPr>
      <w:rFonts w:ascii="Symbol" w:hAnsi="Symbol" w:cs="Symbol"/>
    </w:rPr>
  </w:style>
  <w:style w:type="character" w:customStyle="1" w:styleId="WW8Num69z1">
    <w:name w:val="WW8Num69z1"/>
    <w:rsid w:val="00742D4E"/>
    <w:rPr>
      <w:rFonts w:ascii="Courier New" w:hAnsi="Courier New" w:cs="Courier New"/>
    </w:rPr>
  </w:style>
  <w:style w:type="character" w:customStyle="1" w:styleId="WW8Num69z2">
    <w:name w:val="WW8Num69z2"/>
    <w:rsid w:val="00742D4E"/>
    <w:rPr>
      <w:rFonts w:ascii="Wingdings" w:hAnsi="Wingdings" w:cs="Wingdings"/>
    </w:rPr>
  </w:style>
  <w:style w:type="character" w:customStyle="1" w:styleId="WW8Num70z0">
    <w:name w:val="WW8Num70z0"/>
    <w:rsid w:val="00742D4E"/>
    <w:rPr>
      <w:rFonts w:ascii="Symbol" w:hAnsi="Symbol" w:cs="Symbol"/>
    </w:rPr>
  </w:style>
  <w:style w:type="character" w:customStyle="1" w:styleId="WW8Num70z1">
    <w:name w:val="WW8Num70z1"/>
    <w:rsid w:val="00742D4E"/>
    <w:rPr>
      <w:rFonts w:ascii="Courier New" w:hAnsi="Courier New" w:cs="Courier New"/>
    </w:rPr>
  </w:style>
  <w:style w:type="character" w:customStyle="1" w:styleId="WW8Num70z2">
    <w:name w:val="WW8Num70z2"/>
    <w:rsid w:val="00742D4E"/>
    <w:rPr>
      <w:rFonts w:ascii="Wingdings" w:hAnsi="Wingdings" w:cs="Wingdings"/>
    </w:rPr>
  </w:style>
  <w:style w:type="character" w:customStyle="1" w:styleId="WW8Num71z0">
    <w:name w:val="WW8Num71z0"/>
    <w:rsid w:val="00742D4E"/>
    <w:rPr>
      <w:rFonts w:ascii="Symbol" w:hAnsi="Symbol" w:cs="Symbol"/>
    </w:rPr>
  </w:style>
  <w:style w:type="character" w:customStyle="1" w:styleId="WW8Num71z1">
    <w:name w:val="WW8Num71z1"/>
    <w:rsid w:val="00742D4E"/>
    <w:rPr>
      <w:rFonts w:ascii="Courier New" w:hAnsi="Courier New" w:cs="Courier New"/>
    </w:rPr>
  </w:style>
  <w:style w:type="character" w:customStyle="1" w:styleId="WW8Num71z2">
    <w:name w:val="WW8Num71z2"/>
    <w:rsid w:val="00742D4E"/>
    <w:rPr>
      <w:rFonts w:ascii="Wingdings" w:hAnsi="Wingdings" w:cs="Wingdings"/>
    </w:rPr>
  </w:style>
  <w:style w:type="character" w:customStyle="1" w:styleId="WW8Num72z0">
    <w:name w:val="WW8Num72z0"/>
    <w:rsid w:val="00742D4E"/>
    <w:rPr>
      <w:rFonts w:ascii="Symbol" w:hAnsi="Symbol" w:cs="Symbol"/>
      <w:sz w:val="24"/>
      <w:szCs w:val="24"/>
    </w:rPr>
  </w:style>
  <w:style w:type="character" w:customStyle="1" w:styleId="WW8Num72z1">
    <w:name w:val="WW8Num72z1"/>
    <w:rsid w:val="00742D4E"/>
    <w:rPr>
      <w:rFonts w:ascii="Courier New" w:hAnsi="Courier New" w:cs="Courier New"/>
    </w:rPr>
  </w:style>
  <w:style w:type="character" w:customStyle="1" w:styleId="WW8Num72z2">
    <w:name w:val="WW8Num72z2"/>
    <w:rsid w:val="00742D4E"/>
    <w:rPr>
      <w:rFonts w:ascii="Wingdings" w:hAnsi="Wingdings" w:cs="Wingdings"/>
    </w:rPr>
  </w:style>
  <w:style w:type="character" w:customStyle="1" w:styleId="WW8Num73z0">
    <w:name w:val="WW8Num73z0"/>
    <w:rsid w:val="00742D4E"/>
    <w:rPr>
      <w:rFonts w:ascii="Symbol" w:hAnsi="Symbol" w:cs="Symbol"/>
    </w:rPr>
  </w:style>
  <w:style w:type="character" w:customStyle="1" w:styleId="WW8Num73z1">
    <w:name w:val="WW8Num73z1"/>
    <w:rsid w:val="00742D4E"/>
    <w:rPr>
      <w:rFonts w:ascii="Courier New" w:hAnsi="Courier New" w:cs="Courier New"/>
    </w:rPr>
  </w:style>
  <w:style w:type="character" w:customStyle="1" w:styleId="WW8Num73z2">
    <w:name w:val="WW8Num73z2"/>
    <w:rsid w:val="00742D4E"/>
    <w:rPr>
      <w:rFonts w:ascii="Wingdings" w:hAnsi="Wingdings" w:cs="Wingdings"/>
    </w:rPr>
  </w:style>
  <w:style w:type="character" w:customStyle="1" w:styleId="WW8Num74z0">
    <w:name w:val="WW8Num74z0"/>
    <w:rsid w:val="00742D4E"/>
    <w:rPr>
      <w:rFonts w:ascii="Symbol" w:hAnsi="Symbol" w:cs="Symbol"/>
    </w:rPr>
  </w:style>
  <w:style w:type="character" w:customStyle="1" w:styleId="WW8Num74z1">
    <w:name w:val="WW8Num74z1"/>
    <w:rsid w:val="00742D4E"/>
    <w:rPr>
      <w:rFonts w:ascii="Courier New" w:hAnsi="Courier New" w:cs="Courier New"/>
    </w:rPr>
  </w:style>
  <w:style w:type="character" w:customStyle="1" w:styleId="WW8Num74z2">
    <w:name w:val="WW8Num74z2"/>
    <w:rsid w:val="00742D4E"/>
    <w:rPr>
      <w:rFonts w:ascii="Wingdings" w:hAnsi="Wingdings" w:cs="Wingdings"/>
    </w:rPr>
  </w:style>
  <w:style w:type="character" w:customStyle="1" w:styleId="WW8Num75z0">
    <w:name w:val="WW8Num75z0"/>
    <w:rsid w:val="00742D4E"/>
    <w:rPr>
      <w:rFonts w:ascii="Symbol" w:hAnsi="Symbol" w:cs="Symbol"/>
    </w:rPr>
  </w:style>
  <w:style w:type="character" w:customStyle="1" w:styleId="WW8Num75z1">
    <w:name w:val="WW8Num75z1"/>
    <w:rsid w:val="00742D4E"/>
    <w:rPr>
      <w:rFonts w:ascii="Courier New" w:hAnsi="Courier New" w:cs="Courier New"/>
    </w:rPr>
  </w:style>
  <w:style w:type="character" w:customStyle="1" w:styleId="WW8Num75z2">
    <w:name w:val="WW8Num75z2"/>
    <w:rsid w:val="00742D4E"/>
    <w:rPr>
      <w:rFonts w:ascii="Wingdings" w:hAnsi="Wingdings" w:cs="Wingdings"/>
    </w:rPr>
  </w:style>
  <w:style w:type="character" w:customStyle="1" w:styleId="WW8Num76z0">
    <w:name w:val="WW8Num76z0"/>
    <w:rsid w:val="00742D4E"/>
    <w:rPr>
      <w:rFonts w:ascii="Symbol" w:hAnsi="Symbol" w:cs="Symbol"/>
      <w:sz w:val="24"/>
      <w:szCs w:val="24"/>
    </w:rPr>
  </w:style>
  <w:style w:type="character" w:customStyle="1" w:styleId="WW8Num76z1">
    <w:name w:val="WW8Num76z1"/>
    <w:rsid w:val="00742D4E"/>
    <w:rPr>
      <w:rFonts w:ascii="Courier New" w:hAnsi="Courier New" w:cs="Courier New"/>
    </w:rPr>
  </w:style>
  <w:style w:type="character" w:customStyle="1" w:styleId="WW8Num76z2">
    <w:name w:val="WW8Num76z2"/>
    <w:rsid w:val="00742D4E"/>
    <w:rPr>
      <w:rFonts w:ascii="Wingdings" w:hAnsi="Wingdings" w:cs="Wingdings"/>
    </w:rPr>
  </w:style>
  <w:style w:type="character" w:customStyle="1" w:styleId="WW8Num77z0">
    <w:name w:val="WW8Num77z0"/>
    <w:rsid w:val="00742D4E"/>
    <w:rPr>
      <w:rFonts w:ascii="Times New Roman" w:hAnsi="Times New Roman" w:cs="Times New Roman"/>
      <w:sz w:val="24"/>
      <w:szCs w:val="24"/>
    </w:rPr>
  </w:style>
  <w:style w:type="character" w:customStyle="1" w:styleId="WW8Num78z0">
    <w:name w:val="WW8Num78z0"/>
    <w:rsid w:val="00742D4E"/>
    <w:rPr>
      <w:rFonts w:ascii="Symbol" w:hAnsi="Symbol" w:cs="Symbol"/>
    </w:rPr>
  </w:style>
  <w:style w:type="character" w:customStyle="1" w:styleId="WW8Num78z1">
    <w:name w:val="WW8Num78z1"/>
    <w:rsid w:val="00742D4E"/>
    <w:rPr>
      <w:rFonts w:ascii="Courier New" w:hAnsi="Courier New" w:cs="Courier New"/>
    </w:rPr>
  </w:style>
  <w:style w:type="character" w:customStyle="1" w:styleId="WW8Num78z2">
    <w:name w:val="WW8Num78z2"/>
    <w:rsid w:val="00742D4E"/>
    <w:rPr>
      <w:rFonts w:ascii="Wingdings" w:hAnsi="Wingdings" w:cs="Wingdings"/>
    </w:rPr>
  </w:style>
  <w:style w:type="character" w:customStyle="1" w:styleId="WW8Num79z0">
    <w:name w:val="WW8Num79z0"/>
    <w:rsid w:val="00742D4E"/>
    <w:rPr>
      <w:rFonts w:cs="Times New Roman"/>
    </w:rPr>
  </w:style>
  <w:style w:type="character" w:customStyle="1" w:styleId="WW8Num79z1">
    <w:name w:val="WW8Num79z1"/>
    <w:rsid w:val="00742D4E"/>
    <w:rPr>
      <w:rFonts w:cs="Times New Roman"/>
    </w:rPr>
  </w:style>
  <w:style w:type="character" w:customStyle="1" w:styleId="Internetlink">
    <w:name w:val="Internet link"/>
    <w:rsid w:val="00742D4E"/>
    <w:rPr>
      <w:color w:val="0000FF"/>
      <w:u w:val="single"/>
    </w:rPr>
  </w:style>
  <w:style w:type="character" w:customStyle="1" w:styleId="afffff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rsid w:val="00742D4E"/>
    <w:rPr>
      <w:rFonts w:ascii="Times New Roman" w:eastAsia="Times New Roman" w:hAnsi="Times New Roman" w:cs="Times New Roman"/>
      <w:sz w:val="20"/>
      <w:szCs w:val="20"/>
    </w:rPr>
  </w:style>
  <w:style w:type="character" w:customStyle="1" w:styleId="1fa">
    <w:name w:val="Для записок Знак1"/>
    <w:rsid w:val="00742D4E"/>
    <w:rPr>
      <w:rFonts w:ascii="Times New Roman" w:eastAsia="Times New Roman" w:hAnsi="Times New Roman" w:cs="Times New Roman"/>
      <w:sz w:val="24"/>
      <w:szCs w:val="20"/>
    </w:rPr>
  </w:style>
  <w:style w:type="character" w:customStyle="1" w:styleId="affffffffb">
    <w:name w:val="Для записок Знак Знак Знак"/>
    <w:rsid w:val="00742D4E"/>
    <w:rPr>
      <w:rFonts w:ascii="Times New Roman" w:eastAsia="Times New Roman" w:hAnsi="Times New Roman" w:cs="Times New Roman"/>
      <w:sz w:val="24"/>
      <w:szCs w:val="24"/>
    </w:rPr>
  </w:style>
  <w:style w:type="character" w:customStyle="1" w:styleId="StrongEmphasis">
    <w:name w:val="Strong Emphasis"/>
    <w:rsid w:val="00742D4E"/>
    <w:rPr>
      <w:b/>
      <w:bCs/>
    </w:rPr>
  </w:style>
  <w:style w:type="character" w:customStyle="1" w:styleId="FootnoteSymbol">
    <w:name w:val="Footnote Symbol"/>
    <w:rsid w:val="00742D4E"/>
    <w:rPr>
      <w:position w:val="0"/>
      <w:vertAlign w:val="superscript"/>
    </w:rPr>
  </w:style>
  <w:style w:type="character" w:customStyle="1" w:styleId="WW8Num49z2">
    <w:name w:val="WW8Num49z2"/>
    <w:rsid w:val="00742D4E"/>
    <w:rPr>
      <w:rFonts w:ascii="StarSymbol, 'Arial Unicode MS'" w:hAnsi="StarSymbol, 'Arial Unicode MS'" w:cs="StarSymbol, 'Arial Unicode MS'"/>
      <w:sz w:val="18"/>
      <w:szCs w:val="18"/>
    </w:rPr>
  </w:style>
  <w:style w:type="character" w:customStyle="1" w:styleId="2f8">
    <w:name w:val="Основной шрифт абзаца2"/>
    <w:rsid w:val="00742D4E"/>
  </w:style>
  <w:style w:type="character" w:customStyle="1" w:styleId="WW8Num23z2">
    <w:name w:val="WW8Num23z2"/>
    <w:rsid w:val="00742D4E"/>
    <w:rPr>
      <w:rFonts w:ascii="Wingdings" w:hAnsi="Wingdings" w:cs="Wingdings"/>
    </w:rPr>
  </w:style>
  <w:style w:type="character" w:customStyle="1" w:styleId="WW8Num24z2">
    <w:name w:val="WW8Num24z2"/>
    <w:rsid w:val="00742D4E"/>
    <w:rPr>
      <w:rFonts w:ascii="StarSymbol, 'Arial Unicode MS'" w:hAnsi="StarSymbol, 'Arial Unicode MS'" w:cs="StarSymbol, 'Arial Unicode MS'"/>
      <w:sz w:val="18"/>
      <w:szCs w:val="18"/>
    </w:rPr>
  </w:style>
  <w:style w:type="character" w:customStyle="1" w:styleId="Absatz-Standardschriftart">
    <w:name w:val="Absatz-Standardschriftart"/>
    <w:rsid w:val="00742D4E"/>
  </w:style>
  <w:style w:type="character" w:customStyle="1" w:styleId="WW-Absatz-Standardschriftart">
    <w:name w:val="WW-Absatz-Standardschriftart"/>
    <w:rsid w:val="00742D4E"/>
  </w:style>
  <w:style w:type="character" w:customStyle="1" w:styleId="WW-Absatz-Standardschriftart1">
    <w:name w:val="WW-Absatz-Standardschriftart1"/>
    <w:rsid w:val="00742D4E"/>
  </w:style>
  <w:style w:type="character" w:customStyle="1" w:styleId="WW-Absatz-Standardschriftart11">
    <w:name w:val="WW-Absatz-Standardschriftart11"/>
    <w:rsid w:val="00742D4E"/>
  </w:style>
  <w:style w:type="character" w:customStyle="1" w:styleId="WW8Num18z3">
    <w:name w:val="WW8Num18z3"/>
    <w:rsid w:val="00742D4E"/>
    <w:rPr>
      <w:rFonts w:ascii="Symbol" w:hAnsi="Symbol" w:cs="Symbol"/>
    </w:rPr>
  </w:style>
  <w:style w:type="character" w:customStyle="1" w:styleId="WW8Num18z4">
    <w:name w:val="WW8Num18z4"/>
    <w:rsid w:val="00742D4E"/>
    <w:rPr>
      <w:rFonts w:ascii="Courier New" w:hAnsi="Courier New" w:cs="Courier New"/>
    </w:rPr>
  </w:style>
  <w:style w:type="character" w:customStyle="1" w:styleId="WW-Absatz-Standardschriftart111">
    <w:name w:val="WW-Absatz-Standardschriftart111"/>
    <w:rsid w:val="00742D4E"/>
  </w:style>
  <w:style w:type="character" w:customStyle="1" w:styleId="WW8Num2z1">
    <w:name w:val="WW8Num2z1"/>
    <w:rsid w:val="00742D4E"/>
    <w:rPr>
      <w:rFonts w:ascii="Courier New" w:hAnsi="Courier New" w:cs="Courier New"/>
    </w:rPr>
  </w:style>
  <w:style w:type="character" w:customStyle="1" w:styleId="WW8Num2z2">
    <w:name w:val="WW8Num2z2"/>
    <w:rsid w:val="00742D4E"/>
    <w:rPr>
      <w:rFonts w:ascii="Wingdings" w:hAnsi="Wingdings" w:cs="Wingdings"/>
    </w:rPr>
  </w:style>
  <w:style w:type="character" w:customStyle="1" w:styleId="WW8Num2z3">
    <w:name w:val="WW8Num2z3"/>
    <w:rsid w:val="00742D4E"/>
    <w:rPr>
      <w:rFonts w:ascii="Symbol" w:hAnsi="Symbol" w:cs="Symbol"/>
    </w:rPr>
  </w:style>
  <w:style w:type="character" w:customStyle="1" w:styleId="WW8Num6z3">
    <w:name w:val="WW8Num6z3"/>
    <w:rsid w:val="00742D4E"/>
    <w:rPr>
      <w:rFonts w:ascii="Symbol" w:hAnsi="Symbol" w:cs="Symbol"/>
    </w:rPr>
  </w:style>
  <w:style w:type="character" w:customStyle="1" w:styleId="WW8Num8z3">
    <w:name w:val="WW8Num8z3"/>
    <w:rsid w:val="00742D4E"/>
    <w:rPr>
      <w:rFonts w:ascii="Symbol" w:hAnsi="Symbol" w:cs="Symbol"/>
    </w:rPr>
  </w:style>
  <w:style w:type="character" w:customStyle="1" w:styleId="WW8Num17z3">
    <w:name w:val="WW8Num17z3"/>
    <w:rsid w:val="00742D4E"/>
    <w:rPr>
      <w:rFonts w:ascii="Symbol" w:hAnsi="Symbol" w:cs="Symbol"/>
    </w:rPr>
  </w:style>
  <w:style w:type="character" w:customStyle="1" w:styleId="WW8Num19z3">
    <w:name w:val="WW8Num19z3"/>
    <w:rsid w:val="00742D4E"/>
    <w:rPr>
      <w:rFonts w:ascii="Symbol" w:hAnsi="Symbol" w:cs="Symbol"/>
    </w:rPr>
  </w:style>
  <w:style w:type="character" w:customStyle="1" w:styleId="WW8Num19z4">
    <w:name w:val="WW8Num19z4"/>
    <w:rsid w:val="00742D4E"/>
    <w:rPr>
      <w:rFonts w:ascii="Courier New" w:hAnsi="Courier New" w:cs="Courier New"/>
    </w:rPr>
  </w:style>
  <w:style w:type="character" w:customStyle="1" w:styleId="WW8Num21z3">
    <w:name w:val="WW8Num21z3"/>
    <w:rsid w:val="00742D4E"/>
    <w:rPr>
      <w:rFonts w:ascii="Symbol" w:hAnsi="Symbol" w:cs="Symbol"/>
    </w:rPr>
  </w:style>
  <w:style w:type="character" w:customStyle="1" w:styleId="WW8Num23z3">
    <w:name w:val="WW8Num23z3"/>
    <w:rsid w:val="00742D4E"/>
    <w:rPr>
      <w:rFonts w:ascii="Symbol" w:hAnsi="Symbol" w:cs="Symbol"/>
    </w:rPr>
  </w:style>
  <w:style w:type="character" w:customStyle="1" w:styleId="WW8NumSt1z0">
    <w:name w:val="WW8NumSt1z0"/>
    <w:rsid w:val="00742D4E"/>
    <w:rPr>
      <w:rFonts w:ascii="Times New Roman" w:hAnsi="Times New Roman" w:cs="Times New Roman"/>
    </w:rPr>
  </w:style>
  <w:style w:type="character" w:customStyle="1" w:styleId="WW8NumSt2z0">
    <w:name w:val="WW8NumSt2z0"/>
    <w:rsid w:val="00742D4E"/>
    <w:rPr>
      <w:rFonts w:ascii="Times New Roman" w:hAnsi="Times New Roman" w:cs="Times New Roman"/>
    </w:rPr>
  </w:style>
  <w:style w:type="character" w:customStyle="1" w:styleId="1fb">
    <w:name w:val="Основной шрифт абзаца1"/>
    <w:rsid w:val="00742D4E"/>
  </w:style>
  <w:style w:type="character" w:styleId="affffffffc">
    <w:name w:val="page number"/>
    <w:basedOn w:val="1fb"/>
    <w:rsid w:val="00742D4E"/>
  </w:style>
  <w:style w:type="character" w:customStyle="1" w:styleId="WW-">
    <w:name w:val="WW-Символ сноски"/>
    <w:rsid w:val="00742D4E"/>
    <w:rPr>
      <w:position w:val="0"/>
      <w:vertAlign w:val="superscript"/>
    </w:rPr>
  </w:style>
  <w:style w:type="character" w:customStyle="1" w:styleId="affffffffd">
    <w:name w:val="название таблицы Знак"/>
    <w:rsid w:val="00742D4E"/>
    <w:rPr>
      <w:rFonts w:ascii="Arial" w:hAnsi="Arial" w:cs="Arial"/>
      <w:b/>
      <w:bCs/>
      <w:sz w:val="22"/>
      <w:lang w:val="ru-RU" w:bidi="ar-SA"/>
    </w:rPr>
  </w:style>
  <w:style w:type="character" w:customStyle="1" w:styleId="affffffffe">
    <w:name w:val="Источник Знак"/>
    <w:rsid w:val="00742D4E"/>
    <w:rPr>
      <w:rFonts w:ascii="Arial" w:hAnsi="Arial" w:cs="Arial"/>
      <w:i/>
      <w:lang w:val="ru-RU" w:bidi="ar-SA"/>
    </w:rPr>
  </w:style>
  <w:style w:type="character" w:customStyle="1" w:styleId="afffffffff">
    <w:name w:val="рисунок Знак"/>
    <w:rsid w:val="00742D4E"/>
    <w:rPr>
      <w:rFonts w:ascii="Arial" w:hAnsi="Arial" w:cs="Arial"/>
      <w:i/>
      <w:lang w:val="ru-RU" w:bidi="ar-SA"/>
    </w:rPr>
  </w:style>
  <w:style w:type="character" w:customStyle="1" w:styleId="afffffffff0">
    <w:name w:val="Цветовое выделение"/>
    <w:rsid w:val="00742D4E"/>
    <w:rPr>
      <w:b/>
      <w:bCs/>
      <w:color w:val="000080"/>
      <w:sz w:val="20"/>
      <w:szCs w:val="20"/>
    </w:rPr>
  </w:style>
  <w:style w:type="character" w:customStyle="1" w:styleId="afffffffff1">
    <w:name w:val="сноска Знак"/>
    <w:rsid w:val="00742D4E"/>
    <w:rPr>
      <w:b/>
      <w:bCs/>
      <w:sz w:val="24"/>
      <w:szCs w:val="24"/>
      <w:lang w:val="ru-RU" w:bidi="ar-SA"/>
    </w:rPr>
  </w:style>
  <w:style w:type="character" w:customStyle="1" w:styleId="-10">
    <w:name w:val="Список-1 Знак"/>
    <w:rsid w:val="00742D4E"/>
    <w:rPr>
      <w:rFonts w:ascii="Arial" w:hAnsi="Arial" w:cs="Arial"/>
      <w:sz w:val="24"/>
      <w:szCs w:val="24"/>
      <w:lang w:val="ru-RU" w:bidi="ar-SA"/>
    </w:rPr>
  </w:style>
  <w:style w:type="character" w:customStyle="1" w:styleId="1fc">
    <w:name w:val="Знак сноски1"/>
    <w:rsid w:val="00742D4E"/>
    <w:rPr>
      <w:position w:val="0"/>
      <w:vertAlign w:val="superscript"/>
    </w:rPr>
  </w:style>
  <w:style w:type="character" w:customStyle="1" w:styleId="BulletSymbols">
    <w:name w:val="Bullet Symbols"/>
    <w:rsid w:val="00742D4E"/>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742D4E"/>
  </w:style>
  <w:style w:type="character" w:customStyle="1" w:styleId="EndnoteSymbol">
    <w:name w:val="Endnote Symbol"/>
    <w:rsid w:val="00742D4E"/>
    <w:rPr>
      <w:position w:val="0"/>
      <w:vertAlign w:val="superscript"/>
    </w:rPr>
  </w:style>
  <w:style w:type="character" w:customStyle="1" w:styleId="WW-0">
    <w:name w:val="WW-Символы концевой сноски"/>
    <w:rsid w:val="00742D4E"/>
  </w:style>
  <w:style w:type="character" w:customStyle="1" w:styleId="1fd">
    <w:name w:val="Знак концевой сноски1"/>
    <w:rsid w:val="00742D4E"/>
    <w:rPr>
      <w:position w:val="0"/>
      <w:vertAlign w:val="superscript"/>
    </w:rPr>
  </w:style>
  <w:style w:type="character" w:customStyle="1" w:styleId="DropCaps">
    <w:name w:val="Drop Caps"/>
    <w:rsid w:val="00742D4E"/>
  </w:style>
  <w:style w:type="character" w:customStyle="1" w:styleId="SourceText">
    <w:name w:val="Source Text"/>
    <w:rsid w:val="00742D4E"/>
    <w:rPr>
      <w:rFonts w:ascii="Courier New" w:eastAsia="Courier New" w:hAnsi="Courier New" w:cs="Courier New"/>
    </w:rPr>
  </w:style>
  <w:style w:type="character" w:customStyle="1" w:styleId="Mainindexentry">
    <w:name w:val="Main index entry"/>
    <w:rsid w:val="00742D4E"/>
    <w:rPr>
      <w:b/>
      <w:bCs/>
    </w:rPr>
  </w:style>
  <w:style w:type="character" w:customStyle="1" w:styleId="1fe">
    <w:name w:val="Название Знак1"/>
    <w:rsid w:val="00742D4E"/>
    <w:rPr>
      <w:rFonts w:ascii="Arial" w:eastAsia="MS Mincho" w:hAnsi="Arial" w:cs="Tahoma"/>
      <w:color w:val="000000"/>
      <w:sz w:val="28"/>
      <w:szCs w:val="28"/>
    </w:rPr>
  </w:style>
  <w:style w:type="character" w:customStyle="1" w:styleId="ConsPlusNormal0">
    <w:name w:val="ConsPlusNormal Знак"/>
    <w:rsid w:val="00742D4E"/>
    <w:rPr>
      <w:rFonts w:ascii="Arial" w:eastAsia="Arial" w:hAnsi="Arial" w:cs="Arial"/>
      <w:color w:val="202020"/>
      <w:sz w:val="24"/>
      <w:szCs w:val="24"/>
      <w:lang w:val="ru-RU" w:bidi="ar-SA"/>
    </w:rPr>
  </w:style>
  <w:style w:type="character" w:customStyle="1" w:styleId="ConsPlusTitle0">
    <w:name w:val="ConsPlusTitle Знак"/>
    <w:uiPriority w:val="99"/>
    <w:rsid w:val="00742D4E"/>
    <w:rPr>
      <w:rFonts w:ascii="Arial" w:eastAsia="Arial" w:hAnsi="Arial" w:cs="Arial"/>
      <w:b/>
      <w:bCs/>
      <w:color w:val="000000"/>
      <w:sz w:val="20"/>
      <w:szCs w:val="20"/>
    </w:rPr>
  </w:style>
  <w:style w:type="character" w:customStyle="1" w:styleId="afffffffff2">
    <w:name w:val="Без интервала Знак"/>
    <w:aliases w:val="Перечисление Знак"/>
    <w:uiPriority w:val="99"/>
    <w:rsid w:val="00742D4E"/>
    <w:rPr>
      <w:rFonts w:eastAsia="Times New Roman"/>
      <w:color w:val="202020"/>
      <w:sz w:val="22"/>
      <w:szCs w:val="22"/>
      <w:lang w:val="ru-RU" w:bidi="ar-SA"/>
    </w:rPr>
  </w:style>
  <w:style w:type="character" w:customStyle="1" w:styleId="Linenumbering">
    <w:name w:val="Line numbering"/>
    <w:basedOn w:val="a5"/>
    <w:rsid w:val="00742D4E"/>
  </w:style>
  <w:style w:type="character" w:customStyle="1" w:styleId="afffffffff3">
    <w:name w:val="А_табл Знак"/>
    <w:rsid w:val="00742D4E"/>
    <w:rPr>
      <w:rFonts w:ascii="Times New Roman" w:eastAsia="Times New Roman" w:hAnsi="Times New Roman" w:cs="Times New Roman"/>
      <w:color w:val="000000"/>
      <w:sz w:val="24"/>
      <w:szCs w:val="24"/>
      <w:lang w:val="ru-RU" w:bidi="ar-SA"/>
    </w:rPr>
  </w:style>
  <w:style w:type="character" w:customStyle="1" w:styleId="WW8Num11z1">
    <w:name w:val="WW8Num11z1"/>
    <w:rsid w:val="00742D4E"/>
    <w:rPr>
      <w:rFonts w:ascii="Courier New" w:hAnsi="Courier New" w:cs="Courier New"/>
    </w:rPr>
  </w:style>
  <w:style w:type="character" w:customStyle="1" w:styleId="WW8Num11z2">
    <w:name w:val="WW8Num11z2"/>
    <w:rsid w:val="00742D4E"/>
    <w:rPr>
      <w:rFonts w:ascii="Wingdings" w:hAnsi="Wingdings" w:cs="Wingdings"/>
    </w:rPr>
  </w:style>
  <w:style w:type="character" w:customStyle="1" w:styleId="WW8Num11z3">
    <w:name w:val="WW8Num11z3"/>
    <w:rsid w:val="00742D4E"/>
    <w:rPr>
      <w:rFonts w:ascii="Symbol" w:hAnsi="Symbol" w:cs="Symbol"/>
    </w:rPr>
  </w:style>
  <w:style w:type="character" w:customStyle="1" w:styleId="WW8Num24z3">
    <w:name w:val="WW8Num24z3"/>
    <w:rsid w:val="00742D4E"/>
    <w:rPr>
      <w:rFonts w:ascii="Symbol" w:hAnsi="Symbol" w:cs="Symbol"/>
    </w:rPr>
  </w:style>
  <w:style w:type="character" w:customStyle="1" w:styleId="WW8Num28z3">
    <w:name w:val="WW8Num28z3"/>
    <w:rsid w:val="00742D4E"/>
    <w:rPr>
      <w:rFonts w:ascii="Symbol" w:hAnsi="Symbol" w:cs="Symbol"/>
    </w:rPr>
  </w:style>
  <w:style w:type="character" w:customStyle="1" w:styleId="WW8Num29z1">
    <w:name w:val="WW8Num29z1"/>
    <w:rsid w:val="00742D4E"/>
    <w:rPr>
      <w:rFonts w:ascii="Courier New" w:hAnsi="Courier New" w:cs="Courier New"/>
    </w:rPr>
  </w:style>
  <w:style w:type="character" w:customStyle="1" w:styleId="WW8Num29z3">
    <w:name w:val="WW8Num29z3"/>
    <w:rsid w:val="00742D4E"/>
    <w:rPr>
      <w:rFonts w:ascii="Symbol" w:hAnsi="Symbol" w:cs="Symbol"/>
    </w:rPr>
  </w:style>
  <w:style w:type="character" w:customStyle="1" w:styleId="WW8NumSt9z0">
    <w:name w:val="WW8NumSt9z0"/>
    <w:rsid w:val="00742D4E"/>
    <w:rPr>
      <w:rFonts w:ascii="Times New Roman" w:hAnsi="Times New Roman" w:cs="Times New Roman"/>
    </w:rPr>
  </w:style>
  <w:style w:type="character" w:customStyle="1" w:styleId="WW8NumSt11z0">
    <w:name w:val="WW8NumSt11z0"/>
    <w:rsid w:val="00742D4E"/>
    <w:rPr>
      <w:rFonts w:ascii="Times New Roman" w:hAnsi="Times New Roman" w:cs="Times New Roman"/>
    </w:rPr>
  </w:style>
  <w:style w:type="character" w:customStyle="1" w:styleId="WW8NumSt14z0">
    <w:name w:val="WW8NumSt14z0"/>
    <w:rsid w:val="00742D4E"/>
    <w:rPr>
      <w:rFonts w:ascii="Times New Roman" w:hAnsi="Times New Roman" w:cs="Times New Roman"/>
    </w:rPr>
  </w:style>
  <w:style w:type="character" w:customStyle="1" w:styleId="1ff">
    <w:name w:val="Знак примечания1"/>
    <w:rsid w:val="00742D4E"/>
    <w:rPr>
      <w:sz w:val="16"/>
      <w:szCs w:val="16"/>
    </w:rPr>
  </w:style>
  <w:style w:type="character" w:customStyle="1" w:styleId="WW8Num5z1">
    <w:name w:val="WW8Num5z1"/>
    <w:rsid w:val="00742D4E"/>
    <w:rPr>
      <w:rFonts w:ascii="Courier New" w:hAnsi="Courier New" w:cs="Courier New"/>
    </w:rPr>
  </w:style>
  <w:style w:type="character" w:customStyle="1" w:styleId="WW8Num5z2">
    <w:name w:val="WW8Num5z2"/>
    <w:rsid w:val="00742D4E"/>
    <w:rPr>
      <w:rFonts w:ascii="Wingdings" w:hAnsi="Wingdings" w:cs="Wingdings"/>
    </w:rPr>
  </w:style>
  <w:style w:type="character" w:customStyle="1" w:styleId="WW8Num7z3">
    <w:name w:val="WW8Num7z3"/>
    <w:rsid w:val="00742D4E"/>
    <w:rPr>
      <w:rFonts w:ascii="Symbol" w:hAnsi="Symbol" w:cs="Symbol"/>
    </w:rPr>
  </w:style>
  <w:style w:type="character" w:customStyle="1" w:styleId="WW8Num27z3">
    <w:name w:val="WW8Num27z3"/>
    <w:rsid w:val="00742D4E"/>
    <w:rPr>
      <w:rFonts w:ascii="Symbol" w:hAnsi="Symbol" w:cs="Symbol"/>
    </w:rPr>
  </w:style>
  <w:style w:type="character" w:customStyle="1" w:styleId="WW8Num36z3">
    <w:name w:val="WW8Num36z3"/>
    <w:rsid w:val="00742D4E"/>
    <w:rPr>
      <w:rFonts w:ascii="Symbol" w:hAnsi="Symbol" w:cs="Symbol"/>
    </w:rPr>
  </w:style>
  <w:style w:type="character" w:customStyle="1" w:styleId="afffffffff4">
    <w:name w:val="Текст Знак"/>
    <w:rsid w:val="00742D4E"/>
    <w:rPr>
      <w:rFonts w:ascii="Courier New" w:eastAsia="Times New Roman" w:hAnsi="Courier New" w:cs="Courier New"/>
      <w:sz w:val="20"/>
      <w:szCs w:val="20"/>
    </w:rPr>
  </w:style>
  <w:style w:type="character" w:customStyle="1" w:styleId="FontStyle16">
    <w:name w:val="Font Style16"/>
    <w:rsid w:val="00742D4E"/>
    <w:rPr>
      <w:rFonts w:ascii="Times New Roman" w:hAnsi="Times New Roman" w:cs="Times New Roman"/>
      <w:sz w:val="22"/>
      <w:szCs w:val="22"/>
    </w:rPr>
  </w:style>
  <w:style w:type="character" w:customStyle="1" w:styleId="rvts24">
    <w:name w:val="rvts24"/>
    <w:rsid w:val="00742D4E"/>
    <w:rPr>
      <w:rFonts w:ascii="Times New Roman" w:hAnsi="Times New Roman" w:cs="Times New Roman"/>
      <w:sz w:val="24"/>
      <w:szCs w:val="24"/>
    </w:rPr>
  </w:style>
  <w:style w:type="character" w:customStyle="1" w:styleId="rvts21">
    <w:name w:val="rvts21"/>
    <w:rsid w:val="00742D4E"/>
    <w:rPr>
      <w:rFonts w:ascii="Times New Roman" w:hAnsi="Times New Roman" w:cs="Times New Roman"/>
      <w:color w:val="000000"/>
      <w:sz w:val="24"/>
      <w:szCs w:val="24"/>
    </w:rPr>
  </w:style>
  <w:style w:type="character" w:customStyle="1" w:styleId="rvts97">
    <w:name w:val="rvts97"/>
    <w:rsid w:val="00742D4E"/>
    <w:rPr>
      <w:rFonts w:ascii="Times New Roman" w:hAnsi="Times New Roman" w:cs="Times New Roman"/>
      <w:color w:val="000000"/>
      <w:sz w:val="24"/>
      <w:szCs w:val="24"/>
    </w:rPr>
  </w:style>
  <w:style w:type="character" w:customStyle="1" w:styleId="122">
    <w:name w:val="осн.текст 12 Знак Знак"/>
    <w:rsid w:val="00742D4E"/>
    <w:rPr>
      <w:rFonts w:ascii="Arial" w:eastAsia="Times New Roman" w:hAnsi="Arial" w:cs="Times New Roman"/>
      <w:sz w:val="24"/>
      <w:szCs w:val="20"/>
    </w:rPr>
  </w:style>
  <w:style w:type="character" w:customStyle="1" w:styleId="afffffffff5">
    <w:name w:val="основной текст Знак Знак Знак"/>
    <w:rsid w:val="00742D4E"/>
    <w:rPr>
      <w:rFonts w:ascii="Arial" w:hAnsi="Arial" w:cs="Arial"/>
      <w:sz w:val="28"/>
      <w:lang w:val="ru-RU" w:bidi="ar-SA"/>
    </w:rPr>
  </w:style>
  <w:style w:type="character" w:customStyle="1" w:styleId="afffffffff6">
    <w:name w:val="Основной текст Знак Знак"/>
    <w:rsid w:val="00742D4E"/>
    <w:rPr>
      <w:b/>
      <w:sz w:val="28"/>
      <w:lang w:val="ru-RU" w:bidi="ar-SA"/>
    </w:rPr>
  </w:style>
  <w:style w:type="character" w:customStyle="1" w:styleId="Iiiaeuiue0">
    <w:name w:val="Ii?iaeuiue Знак"/>
    <w:rsid w:val="00742D4E"/>
    <w:rPr>
      <w:rFonts w:ascii="Baltica, 'Times New Roman'" w:hAnsi="Baltica, 'Times New Roman'" w:cs="Baltica, 'Times New Roman'"/>
      <w:sz w:val="24"/>
      <w:lang w:val="ru-RU" w:bidi="ar-SA"/>
    </w:rPr>
  </w:style>
  <w:style w:type="character" w:customStyle="1" w:styleId="afffffffff7">
    <w:name w:val="А_текст Знак"/>
    <w:rsid w:val="00742D4E"/>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742D4E"/>
    <w:rPr>
      <w:rFonts w:ascii="Times New Roman" w:hAnsi="Times New Roman" w:cs="Times New Roman"/>
      <w:sz w:val="26"/>
      <w:szCs w:val="26"/>
    </w:rPr>
  </w:style>
  <w:style w:type="character" w:customStyle="1" w:styleId="FontStyle12">
    <w:name w:val="Font Style12"/>
    <w:uiPriority w:val="99"/>
    <w:rsid w:val="00742D4E"/>
    <w:rPr>
      <w:rFonts w:ascii="Arial" w:hAnsi="Arial" w:cs="Arial"/>
      <w:sz w:val="26"/>
      <w:szCs w:val="26"/>
    </w:rPr>
  </w:style>
  <w:style w:type="character" w:customStyle="1" w:styleId="text0">
    <w:name w:val="text"/>
    <w:basedOn w:val="a5"/>
    <w:rsid w:val="00742D4E"/>
  </w:style>
  <w:style w:type="character" w:customStyle="1" w:styleId="FontStyle114">
    <w:name w:val="Font Style114"/>
    <w:rsid w:val="00742D4E"/>
    <w:rPr>
      <w:rFonts w:ascii="Times New Roman" w:hAnsi="Times New Roman" w:cs="Times New Roman"/>
      <w:b/>
      <w:bCs/>
      <w:sz w:val="12"/>
      <w:szCs w:val="12"/>
    </w:rPr>
  </w:style>
  <w:style w:type="character" w:customStyle="1" w:styleId="FontStyle138">
    <w:name w:val="Font Style138"/>
    <w:rsid w:val="00742D4E"/>
    <w:rPr>
      <w:rFonts w:ascii="Arial" w:hAnsi="Arial" w:cs="Arial"/>
      <w:b/>
      <w:bCs/>
      <w:sz w:val="20"/>
      <w:szCs w:val="20"/>
    </w:rPr>
  </w:style>
  <w:style w:type="character" w:customStyle="1" w:styleId="FontStyle145">
    <w:name w:val="Font Style145"/>
    <w:rsid w:val="00742D4E"/>
    <w:rPr>
      <w:rFonts w:ascii="Times New Roman" w:hAnsi="Times New Roman" w:cs="Times New Roman"/>
      <w:sz w:val="18"/>
      <w:szCs w:val="18"/>
    </w:rPr>
  </w:style>
  <w:style w:type="character" w:customStyle="1" w:styleId="FontStyle155">
    <w:name w:val="Font Style155"/>
    <w:uiPriority w:val="99"/>
    <w:rsid w:val="00742D4E"/>
    <w:rPr>
      <w:rFonts w:ascii="Times New Roman" w:hAnsi="Times New Roman" w:cs="Times New Roman"/>
      <w:b/>
      <w:bCs/>
      <w:sz w:val="22"/>
      <w:szCs w:val="22"/>
    </w:rPr>
  </w:style>
  <w:style w:type="character" w:customStyle="1" w:styleId="FontStyle160">
    <w:name w:val="Font Style160"/>
    <w:rsid w:val="00742D4E"/>
    <w:rPr>
      <w:rFonts w:ascii="Times New Roman" w:hAnsi="Times New Roman" w:cs="Times New Roman"/>
      <w:sz w:val="16"/>
      <w:szCs w:val="16"/>
    </w:rPr>
  </w:style>
  <w:style w:type="character" w:customStyle="1" w:styleId="FontStyle161">
    <w:name w:val="Font Style161"/>
    <w:uiPriority w:val="99"/>
    <w:rsid w:val="00742D4E"/>
    <w:rPr>
      <w:rFonts w:ascii="Times New Roman" w:hAnsi="Times New Roman" w:cs="Times New Roman"/>
      <w:sz w:val="24"/>
      <w:szCs w:val="24"/>
    </w:rPr>
  </w:style>
  <w:style w:type="character" w:customStyle="1" w:styleId="FontStyle163">
    <w:name w:val="Font Style163"/>
    <w:rsid w:val="00742D4E"/>
    <w:rPr>
      <w:rFonts w:ascii="Times New Roman" w:hAnsi="Times New Roman" w:cs="Times New Roman"/>
      <w:sz w:val="20"/>
      <w:szCs w:val="20"/>
    </w:rPr>
  </w:style>
  <w:style w:type="character" w:customStyle="1" w:styleId="FontStyle164">
    <w:name w:val="Font Style164"/>
    <w:rsid w:val="00742D4E"/>
    <w:rPr>
      <w:rFonts w:ascii="Times New Roman" w:hAnsi="Times New Roman" w:cs="Times New Roman"/>
      <w:sz w:val="20"/>
      <w:szCs w:val="20"/>
    </w:rPr>
  </w:style>
  <w:style w:type="character" w:customStyle="1" w:styleId="FontStyle151">
    <w:name w:val="Font Style151"/>
    <w:rsid w:val="00742D4E"/>
    <w:rPr>
      <w:rFonts w:ascii="Times New Roman" w:hAnsi="Times New Roman" w:cs="Times New Roman"/>
      <w:b/>
      <w:bCs/>
      <w:sz w:val="10"/>
      <w:szCs w:val="10"/>
    </w:rPr>
  </w:style>
  <w:style w:type="character" w:customStyle="1" w:styleId="FontStyle152">
    <w:name w:val="Font Style152"/>
    <w:rsid w:val="00742D4E"/>
    <w:rPr>
      <w:rFonts w:ascii="Trebuchet MS" w:hAnsi="Trebuchet MS" w:cs="Trebuchet MS"/>
      <w:sz w:val="24"/>
      <w:szCs w:val="24"/>
    </w:rPr>
  </w:style>
  <w:style w:type="character" w:customStyle="1" w:styleId="FontStyle153">
    <w:name w:val="Font Style153"/>
    <w:rsid w:val="00742D4E"/>
    <w:rPr>
      <w:rFonts w:ascii="Times New Roman" w:hAnsi="Times New Roman" w:cs="Times New Roman"/>
      <w:b/>
      <w:bCs/>
      <w:sz w:val="10"/>
      <w:szCs w:val="10"/>
    </w:rPr>
  </w:style>
  <w:style w:type="character" w:customStyle="1" w:styleId="FontStyle154">
    <w:name w:val="Font Style154"/>
    <w:uiPriority w:val="99"/>
    <w:rsid w:val="00742D4E"/>
    <w:rPr>
      <w:rFonts w:ascii="Times New Roman" w:hAnsi="Times New Roman" w:cs="Times New Roman"/>
      <w:b/>
      <w:bCs/>
      <w:sz w:val="10"/>
      <w:szCs w:val="10"/>
    </w:rPr>
  </w:style>
  <w:style w:type="character" w:customStyle="1" w:styleId="FontStyle113">
    <w:name w:val="Font Style113"/>
    <w:rsid w:val="00742D4E"/>
    <w:rPr>
      <w:rFonts w:ascii="Times New Roman" w:hAnsi="Times New Roman" w:cs="Times New Roman"/>
      <w:b/>
      <w:bCs/>
      <w:sz w:val="12"/>
      <w:szCs w:val="12"/>
    </w:rPr>
  </w:style>
  <w:style w:type="character" w:customStyle="1" w:styleId="FontStyle165">
    <w:name w:val="Font Style165"/>
    <w:rsid w:val="00742D4E"/>
    <w:rPr>
      <w:rFonts w:ascii="Times New Roman" w:hAnsi="Times New Roman" w:cs="Times New Roman"/>
      <w:b/>
      <w:bCs/>
      <w:sz w:val="18"/>
      <w:szCs w:val="18"/>
    </w:rPr>
  </w:style>
  <w:style w:type="character" w:customStyle="1" w:styleId="FontStyle117">
    <w:name w:val="Font Style117"/>
    <w:rsid w:val="00742D4E"/>
    <w:rPr>
      <w:rFonts w:ascii="Arial" w:hAnsi="Arial" w:cs="Arial"/>
      <w:b/>
      <w:bCs/>
      <w:sz w:val="20"/>
      <w:szCs w:val="20"/>
    </w:rPr>
  </w:style>
  <w:style w:type="character" w:customStyle="1" w:styleId="FontStyle166">
    <w:name w:val="Font Style166"/>
    <w:rsid w:val="00742D4E"/>
    <w:rPr>
      <w:rFonts w:ascii="Times New Roman" w:hAnsi="Times New Roman" w:cs="Times New Roman"/>
      <w:b/>
      <w:bCs/>
      <w:sz w:val="18"/>
      <w:szCs w:val="18"/>
    </w:rPr>
  </w:style>
  <w:style w:type="character" w:customStyle="1" w:styleId="FontStyle125">
    <w:name w:val="Font Style125"/>
    <w:rsid w:val="00742D4E"/>
    <w:rPr>
      <w:rFonts w:ascii="Times New Roman" w:hAnsi="Times New Roman" w:cs="Times New Roman"/>
      <w:sz w:val="22"/>
      <w:szCs w:val="22"/>
    </w:rPr>
  </w:style>
  <w:style w:type="character" w:customStyle="1" w:styleId="FontStyle168">
    <w:name w:val="Font Style168"/>
    <w:rsid w:val="00742D4E"/>
    <w:rPr>
      <w:rFonts w:ascii="Times New Roman" w:hAnsi="Times New Roman" w:cs="Times New Roman"/>
      <w:sz w:val="22"/>
      <w:szCs w:val="22"/>
    </w:rPr>
  </w:style>
  <w:style w:type="character" w:customStyle="1" w:styleId="FontStyle162">
    <w:name w:val="Font Style162"/>
    <w:uiPriority w:val="99"/>
    <w:rsid w:val="00742D4E"/>
    <w:rPr>
      <w:rFonts w:ascii="Times New Roman" w:hAnsi="Times New Roman" w:cs="Times New Roman"/>
      <w:i/>
      <w:iCs/>
      <w:spacing w:val="30"/>
      <w:sz w:val="16"/>
      <w:szCs w:val="16"/>
    </w:rPr>
  </w:style>
  <w:style w:type="character" w:customStyle="1" w:styleId="FontStyle122">
    <w:name w:val="Font Style122"/>
    <w:rsid w:val="00742D4E"/>
    <w:rPr>
      <w:rFonts w:ascii="Times New Roman" w:hAnsi="Times New Roman" w:cs="Times New Roman"/>
      <w:b/>
      <w:bCs/>
      <w:sz w:val="22"/>
      <w:szCs w:val="22"/>
    </w:rPr>
  </w:style>
  <w:style w:type="character" w:customStyle="1" w:styleId="FontStyle123">
    <w:name w:val="Font Style123"/>
    <w:uiPriority w:val="99"/>
    <w:rsid w:val="00742D4E"/>
    <w:rPr>
      <w:rFonts w:ascii="Times New Roman" w:hAnsi="Times New Roman" w:cs="Times New Roman"/>
      <w:sz w:val="20"/>
      <w:szCs w:val="20"/>
    </w:rPr>
  </w:style>
  <w:style w:type="character" w:customStyle="1" w:styleId="FontStyle124">
    <w:name w:val="Font Style124"/>
    <w:uiPriority w:val="99"/>
    <w:rsid w:val="00742D4E"/>
    <w:rPr>
      <w:rFonts w:ascii="Times New Roman" w:hAnsi="Times New Roman" w:cs="Times New Roman"/>
      <w:b/>
      <w:bCs/>
      <w:sz w:val="8"/>
      <w:szCs w:val="8"/>
    </w:rPr>
  </w:style>
  <w:style w:type="character" w:customStyle="1" w:styleId="FontStyle126">
    <w:name w:val="Font Style126"/>
    <w:rsid w:val="00742D4E"/>
    <w:rPr>
      <w:rFonts w:ascii="Times New Roman" w:hAnsi="Times New Roman" w:cs="Times New Roman"/>
      <w:b/>
      <w:bCs/>
      <w:sz w:val="12"/>
      <w:szCs w:val="12"/>
    </w:rPr>
  </w:style>
  <w:style w:type="character" w:customStyle="1" w:styleId="FontStyle127">
    <w:name w:val="Font Style127"/>
    <w:rsid w:val="00742D4E"/>
    <w:rPr>
      <w:rFonts w:ascii="Times New Roman" w:hAnsi="Times New Roman" w:cs="Times New Roman"/>
      <w:sz w:val="26"/>
      <w:szCs w:val="26"/>
    </w:rPr>
  </w:style>
  <w:style w:type="character" w:customStyle="1" w:styleId="FontStyle128">
    <w:name w:val="Font Style128"/>
    <w:uiPriority w:val="99"/>
    <w:rsid w:val="00742D4E"/>
    <w:rPr>
      <w:rFonts w:ascii="Arial" w:hAnsi="Arial" w:cs="Arial"/>
      <w:b/>
      <w:bCs/>
      <w:sz w:val="10"/>
      <w:szCs w:val="10"/>
    </w:rPr>
  </w:style>
  <w:style w:type="character" w:customStyle="1" w:styleId="FontStyle129">
    <w:name w:val="Font Style129"/>
    <w:uiPriority w:val="99"/>
    <w:rsid w:val="00742D4E"/>
    <w:rPr>
      <w:rFonts w:ascii="Times New Roman" w:hAnsi="Times New Roman" w:cs="Times New Roman"/>
      <w:i/>
      <w:iCs/>
      <w:sz w:val="30"/>
      <w:szCs w:val="30"/>
    </w:rPr>
  </w:style>
  <w:style w:type="character" w:customStyle="1" w:styleId="FontStyle130">
    <w:name w:val="Font Style130"/>
    <w:rsid w:val="00742D4E"/>
    <w:rPr>
      <w:rFonts w:ascii="Candara" w:hAnsi="Candara" w:cs="Candara"/>
      <w:i/>
      <w:iCs/>
      <w:spacing w:val="-10"/>
      <w:sz w:val="24"/>
      <w:szCs w:val="24"/>
    </w:rPr>
  </w:style>
  <w:style w:type="character" w:customStyle="1" w:styleId="FontStyle131">
    <w:name w:val="Font Style131"/>
    <w:rsid w:val="00742D4E"/>
    <w:rPr>
      <w:rFonts w:ascii="Microsoft Sans Serif" w:hAnsi="Microsoft Sans Serif" w:cs="Microsoft Sans Serif"/>
      <w:b/>
      <w:bCs/>
      <w:spacing w:val="-10"/>
      <w:sz w:val="12"/>
      <w:szCs w:val="12"/>
    </w:rPr>
  </w:style>
  <w:style w:type="character" w:customStyle="1" w:styleId="FontStyle132">
    <w:name w:val="Font Style132"/>
    <w:rsid w:val="00742D4E"/>
    <w:rPr>
      <w:rFonts w:ascii="Times New Roman" w:hAnsi="Times New Roman" w:cs="Times New Roman"/>
      <w:sz w:val="14"/>
      <w:szCs w:val="14"/>
    </w:rPr>
  </w:style>
  <w:style w:type="character" w:customStyle="1" w:styleId="FontStyle133">
    <w:name w:val="Font Style133"/>
    <w:rsid w:val="00742D4E"/>
    <w:rPr>
      <w:rFonts w:ascii="Times New Roman" w:hAnsi="Times New Roman" w:cs="Times New Roman"/>
      <w:b/>
      <w:bCs/>
      <w:sz w:val="18"/>
      <w:szCs w:val="18"/>
    </w:rPr>
  </w:style>
  <w:style w:type="character" w:customStyle="1" w:styleId="FontStyle134">
    <w:name w:val="Font Style134"/>
    <w:rsid w:val="00742D4E"/>
    <w:rPr>
      <w:rFonts w:ascii="Arial" w:hAnsi="Arial" w:cs="Arial"/>
      <w:b/>
      <w:bCs/>
      <w:sz w:val="24"/>
      <w:szCs w:val="24"/>
    </w:rPr>
  </w:style>
  <w:style w:type="character" w:customStyle="1" w:styleId="FontStyle139">
    <w:name w:val="Font Style139"/>
    <w:rsid w:val="00742D4E"/>
    <w:rPr>
      <w:rFonts w:ascii="Arial" w:hAnsi="Arial" w:cs="Arial"/>
      <w:sz w:val="14"/>
      <w:szCs w:val="14"/>
    </w:rPr>
  </w:style>
  <w:style w:type="character" w:customStyle="1" w:styleId="FontStyle146">
    <w:name w:val="Font Style146"/>
    <w:uiPriority w:val="99"/>
    <w:rsid w:val="00742D4E"/>
    <w:rPr>
      <w:rFonts w:ascii="Times New Roman" w:hAnsi="Times New Roman" w:cs="Times New Roman"/>
      <w:b/>
      <w:bCs/>
      <w:sz w:val="24"/>
      <w:szCs w:val="24"/>
    </w:rPr>
  </w:style>
  <w:style w:type="character" w:customStyle="1" w:styleId="FontStyle143">
    <w:name w:val="Font Style143"/>
    <w:rsid w:val="00742D4E"/>
    <w:rPr>
      <w:rFonts w:ascii="Times New Roman" w:hAnsi="Times New Roman" w:cs="Times New Roman"/>
      <w:b/>
      <w:bCs/>
      <w:sz w:val="18"/>
      <w:szCs w:val="18"/>
    </w:rPr>
  </w:style>
  <w:style w:type="character" w:customStyle="1" w:styleId="FontStyle115">
    <w:name w:val="Font Style115"/>
    <w:rsid w:val="00742D4E"/>
    <w:rPr>
      <w:rFonts w:ascii="Arial" w:hAnsi="Arial" w:cs="Arial"/>
      <w:b/>
      <w:bCs/>
      <w:sz w:val="32"/>
      <w:szCs w:val="32"/>
    </w:rPr>
  </w:style>
  <w:style w:type="character" w:customStyle="1" w:styleId="FontStyle116">
    <w:name w:val="Font Style116"/>
    <w:rsid w:val="00742D4E"/>
    <w:rPr>
      <w:rFonts w:ascii="Arial" w:hAnsi="Arial" w:cs="Arial"/>
      <w:sz w:val="26"/>
      <w:szCs w:val="26"/>
    </w:rPr>
  </w:style>
  <w:style w:type="character" w:customStyle="1" w:styleId="FontStyle118">
    <w:name w:val="Font Style118"/>
    <w:rsid w:val="00742D4E"/>
    <w:rPr>
      <w:rFonts w:ascii="Arial" w:hAnsi="Arial" w:cs="Arial"/>
      <w:sz w:val="18"/>
      <w:szCs w:val="18"/>
    </w:rPr>
  </w:style>
  <w:style w:type="character" w:customStyle="1" w:styleId="FontStyle119">
    <w:name w:val="Font Style119"/>
    <w:rsid w:val="00742D4E"/>
    <w:rPr>
      <w:rFonts w:ascii="Arial" w:hAnsi="Arial" w:cs="Arial"/>
      <w:sz w:val="14"/>
      <w:szCs w:val="14"/>
    </w:rPr>
  </w:style>
  <w:style w:type="character" w:customStyle="1" w:styleId="FontStyle120">
    <w:name w:val="Font Style120"/>
    <w:rsid w:val="00742D4E"/>
    <w:rPr>
      <w:rFonts w:ascii="Arial" w:hAnsi="Arial" w:cs="Arial"/>
      <w:b/>
      <w:bCs/>
      <w:sz w:val="14"/>
      <w:szCs w:val="14"/>
    </w:rPr>
  </w:style>
  <w:style w:type="character" w:customStyle="1" w:styleId="FontStyle121">
    <w:name w:val="Font Style121"/>
    <w:uiPriority w:val="99"/>
    <w:rsid w:val="00742D4E"/>
    <w:rPr>
      <w:rFonts w:ascii="Arial" w:hAnsi="Arial" w:cs="Arial"/>
      <w:sz w:val="12"/>
      <w:szCs w:val="12"/>
    </w:rPr>
  </w:style>
  <w:style w:type="character" w:customStyle="1" w:styleId="FontStyle141">
    <w:name w:val="Font Style141"/>
    <w:rsid w:val="00742D4E"/>
    <w:rPr>
      <w:rFonts w:ascii="Candara" w:hAnsi="Candara" w:cs="Candara"/>
      <w:sz w:val="16"/>
      <w:szCs w:val="16"/>
    </w:rPr>
  </w:style>
  <w:style w:type="character" w:customStyle="1" w:styleId="FontStyle135">
    <w:name w:val="Font Style135"/>
    <w:rsid w:val="00742D4E"/>
    <w:rPr>
      <w:rFonts w:ascii="Arial" w:hAnsi="Arial" w:cs="Arial"/>
      <w:sz w:val="28"/>
      <w:szCs w:val="28"/>
    </w:rPr>
  </w:style>
  <w:style w:type="character" w:customStyle="1" w:styleId="FontStyle136">
    <w:name w:val="Font Style136"/>
    <w:rsid w:val="00742D4E"/>
    <w:rPr>
      <w:rFonts w:ascii="Arial" w:hAnsi="Arial" w:cs="Arial"/>
      <w:b/>
      <w:bCs/>
      <w:spacing w:val="80"/>
      <w:sz w:val="24"/>
      <w:szCs w:val="24"/>
    </w:rPr>
  </w:style>
  <w:style w:type="character" w:customStyle="1" w:styleId="FontStyle137">
    <w:name w:val="Font Style137"/>
    <w:rsid w:val="00742D4E"/>
    <w:rPr>
      <w:rFonts w:ascii="Arial" w:hAnsi="Arial" w:cs="Arial"/>
      <w:b/>
      <w:bCs/>
      <w:sz w:val="14"/>
      <w:szCs w:val="14"/>
    </w:rPr>
  </w:style>
  <w:style w:type="character" w:customStyle="1" w:styleId="FontStyle140">
    <w:name w:val="Font Style140"/>
    <w:rsid w:val="00742D4E"/>
    <w:rPr>
      <w:rFonts w:ascii="Arial" w:hAnsi="Arial" w:cs="Arial"/>
      <w:sz w:val="12"/>
      <w:szCs w:val="12"/>
    </w:rPr>
  </w:style>
  <w:style w:type="character" w:customStyle="1" w:styleId="FontStyle142">
    <w:name w:val="Font Style142"/>
    <w:rsid w:val="00742D4E"/>
    <w:rPr>
      <w:rFonts w:ascii="Arial" w:hAnsi="Arial" w:cs="Arial"/>
      <w:spacing w:val="10"/>
      <w:sz w:val="12"/>
      <w:szCs w:val="12"/>
    </w:rPr>
  </w:style>
  <w:style w:type="character" w:styleId="afffffffff8">
    <w:name w:val="Emphasis"/>
    <w:uiPriority w:val="20"/>
    <w:qFormat/>
    <w:rsid w:val="00742D4E"/>
    <w:rPr>
      <w:b/>
      <w:bCs/>
      <w:i/>
      <w:iCs/>
      <w:spacing w:val="10"/>
      <w:bdr w:val="none" w:sz="0" w:space="0" w:color="auto"/>
      <w:shd w:val="clear" w:color="auto" w:fill="auto"/>
    </w:rPr>
  </w:style>
  <w:style w:type="character" w:styleId="afffffffff9">
    <w:name w:val="Subtle Emphasis"/>
    <w:uiPriority w:val="19"/>
    <w:qFormat/>
    <w:rsid w:val="00742D4E"/>
    <w:rPr>
      <w:i/>
      <w:iCs/>
    </w:rPr>
  </w:style>
  <w:style w:type="character" w:styleId="afffffffffa">
    <w:name w:val="Intense Emphasis"/>
    <w:uiPriority w:val="21"/>
    <w:qFormat/>
    <w:rsid w:val="00742D4E"/>
    <w:rPr>
      <w:b/>
      <w:bCs/>
    </w:rPr>
  </w:style>
  <w:style w:type="character" w:styleId="afffffffffb">
    <w:name w:val="Subtle Reference"/>
    <w:uiPriority w:val="31"/>
    <w:qFormat/>
    <w:rsid w:val="00742D4E"/>
    <w:rPr>
      <w:smallCaps/>
    </w:rPr>
  </w:style>
  <w:style w:type="character" w:styleId="afffffffffc">
    <w:name w:val="Intense Reference"/>
    <w:uiPriority w:val="32"/>
    <w:qFormat/>
    <w:rsid w:val="00742D4E"/>
    <w:rPr>
      <w:smallCaps/>
      <w:spacing w:val="5"/>
      <w:u w:val="single"/>
    </w:rPr>
  </w:style>
  <w:style w:type="character" w:styleId="afffffffffd">
    <w:name w:val="Book Title"/>
    <w:uiPriority w:val="33"/>
    <w:qFormat/>
    <w:rsid w:val="00742D4E"/>
    <w:rPr>
      <w:i/>
      <w:iCs/>
      <w:smallCaps/>
      <w:spacing w:val="5"/>
    </w:rPr>
  </w:style>
  <w:style w:type="character" w:customStyle="1" w:styleId="FontStyle40">
    <w:name w:val="Font Style40"/>
    <w:rsid w:val="00742D4E"/>
    <w:rPr>
      <w:rFonts w:ascii="Times New Roman" w:hAnsi="Times New Roman" w:cs="Times New Roman"/>
      <w:sz w:val="22"/>
      <w:szCs w:val="22"/>
    </w:rPr>
  </w:style>
  <w:style w:type="character" w:customStyle="1" w:styleId="FontStyle45">
    <w:name w:val="Font Style45"/>
    <w:rsid w:val="00742D4E"/>
    <w:rPr>
      <w:rFonts w:ascii="Trebuchet MS" w:hAnsi="Trebuchet MS" w:cs="Trebuchet MS"/>
      <w:sz w:val="14"/>
      <w:szCs w:val="14"/>
    </w:rPr>
  </w:style>
  <w:style w:type="character" w:customStyle="1" w:styleId="FontStyle46">
    <w:name w:val="Font Style46"/>
    <w:rsid w:val="00742D4E"/>
    <w:rPr>
      <w:rFonts w:ascii="Trebuchet MS" w:hAnsi="Trebuchet MS" w:cs="Trebuchet MS"/>
      <w:b/>
      <w:bCs/>
      <w:sz w:val="16"/>
      <w:szCs w:val="16"/>
    </w:rPr>
  </w:style>
  <w:style w:type="character" w:customStyle="1" w:styleId="FontStyle47">
    <w:name w:val="Font Style47"/>
    <w:rsid w:val="00742D4E"/>
    <w:rPr>
      <w:rFonts w:ascii="Trebuchet MS" w:hAnsi="Trebuchet MS" w:cs="Trebuchet MS"/>
      <w:b/>
      <w:bCs/>
      <w:sz w:val="16"/>
      <w:szCs w:val="16"/>
    </w:rPr>
  </w:style>
  <w:style w:type="character" w:customStyle="1" w:styleId="FontStyle51">
    <w:name w:val="Font Style51"/>
    <w:rsid w:val="00742D4E"/>
    <w:rPr>
      <w:rFonts w:ascii="Trebuchet MS" w:hAnsi="Trebuchet MS" w:cs="Trebuchet MS"/>
      <w:sz w:val="14"/>
      <w:szCs w:val="14"/>
    </w:rPr>
  </w:style>
  <w:style w:type="character" w:customStyle="1" w:styleId="FontStyle52">
    <w:name w:val="Font Style52"/>
    <w:rsid w:val="00742D4E"/>
    <w:rPr>
      <w:rFonts w:ascii="Trebuchet MS" w:hAnsi="Trebuchet MS" w:cs="Trebuchet MS"/>
      <w:sz w:val="16"/>
      <w:szCs w:val="16"/>
    </w:rPr>
  </w:style>
  <w:style w:type="character" w:customStyle="1" w:styleId="FontStyle71">
    <w:name w:val="Font Style71"/>
    <w:rsid w:val="00742D4E"/>
    <w:rPr>
      <w:rFonts w:ascii="Trebuchet MS" w:hAnsi="Trebuchet MS" w:cs="Trebuchet MS"/>
      <w:spacing w:val="-10"/>
      <w:sz w:val="14"/>
      <w:szCs w:val="14"/>
    </w:rPr>
  </w:style>
  <w:style w:type="character" w:customStyle="1" w:styleId="FontStyle48">
    <w:name w:val="Font Style48"/>
    <w:rsid w:val="00742D4E"/>
    <w:rPr>
      <w:rFonts w:ascii="Arial Unicode MS" w:hAnsi="Arial Unicode MS" w:cs="Arial Unicode MS"/>
      <w:sz w:val="80"/>
      <w:szCs w:val="80"/>
    </w:rPr>
  </w:style>
  <w:style w:type="character" w:customStyle="1" w:styleId="FontStyle49">
    <w:name w:val="Font Style49"/>
    <w:rsid w:val="00742D4E"/>
    <w:rPr>
      <w:rFonts w:ascii="Consolas" w:hAnsi="Consolas" w:cs="Consolas"/>
      <w:sz w:val="92"/>
      <w:szCs w:val="92"/>
    </w:rPr>
  </w:style>
  <w:style w:type="character" w:customStyle="1" w:styleId="FontStyle53">
    <w:name w:val="Font Style53"/>
    <w:rsid w:val="00742D4E"/>
    <w:rPr>
      <w:rFonts w:ascii="Trebuchet MS" w:hAnsi="Trebuchet MS" w:cs="Trebuchet MS"/>
      <w:sz w:val="14"/>
      <w:szCs w:val="14"/>
    </w:rPr>
  </w:style>
  <w:style w:type="character" w:customStyle="1" w:styleId="FontStyle59">
    <w:name w:val="Font Style59"/>
    <w:rsid w:val="00742D4E"/>
    <w:rPr>
      <w:rFonts w:ascii="Trebuchet MS" w:hAnsi="Trebuchet MS" w:cs="Trebuchet MS"/>
      <w:smallCaps/>
      <w:sz w:val="18"/>
      <w:szCs w:val="18"/>
    </w:rPr>
  </w:style>
  <w:style w:type="character" w:customStyle="1" w:styleId="FontStyle60">
    <w:name w:val="Font Style60"/>
    <w:uiPriority w:val="99"/>
    <w:rsid w:val="00742D4E"/>
    <w:rPr>
      <w:rFonts w:ascii="Consolas" w:hAnsi="Consolas" w:cs="Consolas"/>
      <w:sz w:val="56"/>
      <w:szCs w:val="56"/>
    </w:rPr>
  </w:style>
  <w:style w:type="character" w:customStyle="1" w:styleId="FontStyle68">
    <w:name w:val="Font Style68"/>
    <w:rsid w:val="00742D4E"/>
    <w:rPr>
      <w:rFonts w:ascii="Trebuchet MS" w:hAnsi="Trebuchet MS" w:cs="Trebuchet MS"/>
      <w:sz w:val="32"/>
      <w:szCs w:val="32"/>
    </w:rPr>
  </w:style>
  <w:style w:type="character" w:customStyle="1" w:styleId="FontStyle69">
    <w:name w:val="Font Style69"/>
    <w:rsid w:val="00742D4E"/>
    <w:rPr>
      <w:rFonts w:ascii="Trebuchet MS" w:hAnsi="Trebuchet MS" w:cs="Trebuchet MS"/>
      <w:b/>
      <w:bCs/>
      <w:sz w:val="14"/>
      <w:szCs w:val="14"/>
    </w:rPr>
  </w:style>
  <w:style w:type="character" w:customStyle="1" w:styleId="FontStyle31">
    <w:name w:val="Font Style31"/>
    <w:uiPriority w:val="99"/>
    <w:rsid w:val="00742D4E"/>
    <w:rPr>
      <w:rFonts w:ascii="Times New Roman" w:hAnsi="Times New Roman" w:cs="Times New Roman"/>
      <w:sz w:val="16"/>
      <w:szCs w:val="16"/>
    </w:rPr>
  </w:style>
  <w:style w:type="character" w:customStyle="1" w:styleId="FontStyle33">
    <w:name w:val="Font Style33"/>
    <w:rsid w:val="00742D4E"/>
    <w:rPr>
      <w:rFonts w:ascii="Times New Roman" w:hAnsi="Times New Roman" w:cs="Times New Roman"/>
      <w:b/>
      <w:bCs/>
      <w:i/>
      <w:iCs/>
      <w:sz w:val="16"/>
      <w:szCs w:val="16"/>
    </w:rPr>
  </w:style>
  <w:style w:type="character" w:customStyle="1" w:styleId="FontStyle22">
    <w:name w:val="Font Style22"/>
    <w:rsid w:val="00742D4E"/>
    <w:rPr>
      <w:rFonts w:ascii="Times New Roman" w:hAnsi="Times New Roman" w:cs="Times New Roman"/>
      <w:b/>
      <w:bCs/>
      <w:sz w:val="14"/>
      <w:szCs w:val="14"/>
    </w:rPr>
  </w:style>
  <w:style w:type="character" w:customStyle="1" w:styleId="FontStyle23">
    <w:name w:val="Font Style23"/>
    <w:uiPriority w:val="99"/>
    <w:rsid w:val="00742D4E"/>
    <w:rPr>
      <w:rFonts w:ascii="Bookman Old Style" w:hAnsi="Bookman Old Style" w:cs="Bookman Old Style"/>
      <w:b/>
      <w:bCs/>
      <w:sz w:val="16"/>
      <w:szCs w:val="16"/>
    </w:rPr>
  </w:style>
  <w:style w:type="character" w:customStyle="1" w:styleId="FontStyle24">
    <w:name w:val="Font Style24"/>
    <w:rsid w:val="00742D4E"/>
    <w:rPr>
      <w:rFonts w:ascii="Times New Roman" w:hAnsi="Times New Roman" w:cs="Times New Roman"/>
      <w:sz w:val="14"/>
      <w:szCs w:val="14"/>
    </w:rPr>
  </w:style>
  <w:style w:type="character" w:customStyle="1" w:styleId="FontStyle26">
    <w:name w:val="Font Style26"/>
    <w:rsid w:val="00742D4E"/>
    <w:rPr>
      <w:rFonts w:ascii="Times New Roman" w:hAnsi="Times New Roman" w:cs="Times New Roman"/>
      <w:b/>
      <w:bCs/>
      <w:sz w:val="14"/>
      <w:szCs w:val="14"/>
    </w:rPr>
  </w:style>
  <w:style w:type="character" w:customStyle="1" w:styleId="FontStyle25">
    <w:name w:val="Font Style25"/>
    <w:rsid w:val="00742D4E"/>
    <w:rPr>
      <w:rFonts w:ascii="Trebuchet MS" w:hAnsi="Trebuchet MS" w:cs="Trebuchet MS"/>
      <w:sz w:val="20"/>
      <w:szCs w:val="20"/>
    </w:rPr>
  </w:style>
  <w:style w:type="character" w:customStyle="1" w:styleId="FontStyle27">
    <w:name w:val="Font Style27"/>
    <w:rsid w:val="00742D4E"/>
    <w:rPr>
      <w:rFonts w:ascii="Century Gothic" w:hAnsi="Century Gothic" w:cs="Century Gothic"/>
      <w:sz w:val="18"/>
      <w:szCs w:val="18"/>
    </w:rPr>
  </w:style>
  <w:style w:type="character" w:customStyle="1" w:styleId="FontStyle28">
    <w:name w:val="Font Style28"/>
    <w:rsid w:val="00742D4E"/>
    <w:rPr>
      <w:rFonts w:ascii="Times New Roman" w:hAnsi="Times New Roman" w:cs="Times New Roman"/>
      <w:sz w:val="18"/>
      <w:szCs w:val="18"/>
    </w:rPr>
  </w:style>
  <w:style w:type="character" w:customStyle="1" w:styleId="FontStyle21">
    <w:name w:val="Font Style21"/>
    <w:rsid w:val="00742D4E"/>
    <w:rPr>
      <w:rFonts w:ascii="Times New Roman" w:hAnsi="Times New Roman" w:cs="Times New Roman"/>
      <w:sz w:val="14"/>
      <w:szCs w:val="14"/>
    </w:rPr>
  </w:style>
  <w:style w:type="character" w:customStyle="1" w:styleId="FontStyle29">
    <w:name w:val="Font Style29"/>
    <w:rsid w:val="00742D4E"/>
    <w:rPr>
      <w:rFonts w:ascii="Times New Roman" w:hAnsi="Times New Roman" w:cs="Times New Roman"/>
      <w:i/>
      <w:iCs/>
      <w:sz w:val="24"/>
      <w:szCs w:val="24"/>
    </w:rPr>
  </w:style>
  <w:style w:type="character" w:customStyle="1" w:styleId="FontStyle30">
    <w:name w:val="Font Style30"/>
    <w:rsid w:val="00742D4E"/>
    <w:rPr>
      <w:rFonts w:ascii="Times New Roman" w:hAnsi="Times New Roman" w:cs="Times New Roman"/>
      <w:b/>
      <w:bCs/>
      <w:sz w:val="14"/>
      <w:szCs w:val="14"/>
    </w:rPr>
  </w:style>
  <w:style w:type="character" w:customStyle="1" w:styleId="style300">
    <w:name w:val="style30"/>
    <w:basedOn w:val="a5"/>
    <w:rsid w:val="00742D4E"/>
  </w:style>
  <w:style w:type="character" w:customStyle="1" w:styleId="-4">
    <w:name w:val="Титул-тело Знак"/>
    <w:rsid w:val="00742D4E"/>
    <w:rPr>
      <w:rFonts w:ascii="Times New Roman" w:eastAsia="Times New Roman" w:hAnsi="Times New Roman" w:cs="Arial"/>
      <w:b/>
      <w:caps/>
      <w:sz w:val="32"/>
      <w:szCs w:val="32"/>
    </w:rPr>
  </w:style>
  <w:style w:type="character" w:customStyle="1" w:styleId="2f9">
    <w:name w:val="Список маркированный 2 Знак"/>
    <w:rsid w:val="00742D4E"/>
    <w:rPr>
      <w:rFonts w:ascii="Times New Roman" w:eastAsia="Times New Roman" w:hAnsi="Times New Roman" w:cs="Arial"/>
      <w:sz w:val="24"/>
      <w:szCs w:val="24"/>
    </w:rPr>
  </w:style>
  <w:style w:type="character" w:customStyle="1" w:styleId="1ff0">
    <w:name w:val="Список маркированный 1 Знак"/>
    <w:rsid w:val="00742D4E"/>
    <w:rPr>
      <w:rFonts w:ascii="Times New Roman" w:eastAsia="Times New Roman" w:hAnsi="Times New Roman" w:cs="Arial"/>
      <w:sz w:val="24"/>
      <w:szCs w:val="24"/>
    </w:rPr>
  </w:style>
  <w:style w:type="character" w:customStyle="1" w:styleId="1ff1">
    <w:name w:val="Список нумерованный 1 Знак"/>
    <w:rsid w:val="00742D4E"/>
    <w:rPr>
      <w:rFonts w:ascii="Times New Roman" w:eastAsia="Times New Roman" w:hAnsi="Times New Roman" w:cs="Times New Roman"/>
      <w:sz w:val="24"/>
      <w:szCs w:val="24"/>
    </w:rPr>
  </w:style>
  <w:style w:type="character" w:customStyle="1" w:styleId="S310">
    <w:name w:val="S_Нумерованный_3.1 Знак Знак"/>
    <w:rsid w:val="00742D4E"/>
    <w:rPr>
      <w:rFonts w:ascii="Times New Roman" w:eastAsia="Times New Roman" w:hAnsi="Times New Roman" w:cs="Times New Roman"/>
      <w:sz w:val="24"/>
      <w:szCs w:val="24"/>
    </w:rPr>
  </w:style>
  <w:style w:type="character" w:customStyle="1" w:styleId="1ff2">
    <w:name w:val="Основной текст Знак1"/>
    <w:rsid w:val="00742D4E"/>
    <w:rPr>
      <w:sz w:val="24"/>
      <w:szCs w:val="24"/>
    </w:rPr>
  </w:style>
  <w:style w:type="character" w:customStyle="1" w:styleId="fts-hit1">
    <w:name w:val="fts-hit1"/>
    <w:rsid w:val="00742D4E"/>
    <w:rPr>
      <w:shd w:val="clear" w:color="auto" w:fill="FFC0CB"/>
    </w:rPr>
  </w:style>
  <w:style w:type="character" w:customStyle="1" w:styleId="VisitedInternetLink">
    <w:name w:val="Visited Internet Link"/>
    <w:rsid w:val="00742D4E"/>
    <w:rPr>
      <w:color w:val="800080"/>
      <w:u w:val="single"/>
    </w:rPr>
  </w:style>
  <w:style w:type="character" w:customStyle="1" w:styleId="123">
    <w:name w:val="Знак Знак12"/>
    <w:rsid w:val="00742D4E"/>
    <w:rPr>
      <w:rFonts w:ascii="Arial" w:hAnsi="Arial" w:cs="Arial"/>
      <w:color w:val="000000"/>
      <w:sz w:val="32"/>
      <w:szCs w:val="24"/>
    </w:rPr>
  </w:style>
  <w:style w:type="character" w:customStyle="1" w:styleId="111">
    <w:name w:val="Знак Знак11"/>
    <w:rsid w:val="00742D4E"/>
    <w:rPr>
      <w:rFonts w:ascii="Cambria" w:eastAsia="Times New Roman" w:hAnsi="Cambria" w:cs="Times New Roman"/>
      <w:b/>
      <w:bCs/>
      <w:sz w:val="26"/>
      <w:szCs w:val="26"/>
    </w:rPr>
  </w:style>
  <w:style w:type="character" w:customStyle="1" w:styleId="130">
    <w:name w:val="Знак Знак13"/>
    <w:rsid w:val="00742D4E"/>
    <w:rPr>
      <w:rFonts w:ascii="Cambria" w:eastAsia="Times New Roman" w:hAnsi="Cambria" w:cs="Times New Roman"/>
      <w:b/>
      <w:bCs/>
      <w:kern w:val="3"/>
      <w:sz w:val="32"/>
      <w:szCs w:val="32"/>
    </w:rPr>
  </w:style>
  <w:style w:type="character" w:customStyle="1" w:styleId="71">
    <w:name w:val="Знак Знак7"/>
    <w:rsid w:val="00742D4E"/>
    <w:rPr>
      <w:sz w:val="24"/>
      <w:szCs w:val="24"/>
    </w:rPr>
  </w:style>
  <w:style w:type="character" w:customStyle="1" w:styleId="WW-12">
    <w:name w:val="WW-Знак Знак12"/>
    <w:rsid w:val="00742D4E"/>
    <w:rPr>
      <w:rFonts w:ascii="Arial" w:hAnsi="Arial" w:cs="Arial"/>
      <w:color w:val="000000"/>
      <w:sz w:val="32"/>
      <w:szCs w:val="24"/>
    </w:rPr>
  </w:style>
  <w:style w:type="character" w:customStyle="1" w:styleId="WW-11">
    <w:name w:val="WW-Знак Знак11"/>
    <w:rsid w:val="00742D4E"/>
    <w:rPr>
      <w:rFonts w:ascii="Cambria" w:eastAsia="Times New Roman" w:hAnsi="Cambria" w:cs="Times New Roman"/>
      <w:b/>
      <w:bCs/>
      <w:sz w:val="26"/>
      <w:szCs w:val="26"/>
    </w:rPr>
  </w:style>
  <w:style w:type="character" w:customStyle="1" w:styleId="WW-13">
    <w:name w:val="WW-Знак Знак13"/>
    <w:rsid w:val="00742D4E"/>
    <w:rPr>
      <w:rFonts w:ascii="Cambria" w:eastAsia="Times New Roman" w:hAnsi="Cambria" w:cs="Times New Roman"/>
      <w:b/>
      <w:bCs/>
      <w:kern w:val="3"/>
      <w:sz w:val="32"/>
      <w:szCs w:val="32"/>
    </w:rPr>
  </w:style>
  <w:style w:type="character" w:customStyle="1" w:styleId="WW-7">
    <w:name w:val="WW-Знак Знак7"/>
    <w:rsid w:val="00742D4E"/>
    <w:rPr>
      <w:sz w:val="24"/>
      <w:szCs w:val="24"/>
    </w:rPr>
  </w:style>
  <w:style w:type="character" w:customStyle="1" w:styleId="apple-style-span">
    <w:name w:val="apple-style-span"/>
    <w:basedOn w:val="a5"/>
    <w:rsid w:val="00742D4E"/>
  </w:style>
  <w:style w:type="character" w:customStyle="1" w:styleId="apple-converted-space">
    <w:name w:val="apple-converted-space"/>
    <w:basedOn w:val="a5"/>
    <w:rsid w:val="00742D4E"/>
  </w:style>
  <w:style w:type="character" w:customStyle="1" w:styleId="Sa">
    <w:name w:val="S_Обычный Знак"/>
    <w:rsid w:val="00742D4E"/>
    <w:rPr>
      <w:rFonts w:ascii="Times New Roman" w:hAnsi="Times New Roman" w:cs="Times New Roman"/>
      <w:sz w:val="24"/>
      <w:szCs w:val="24"/>
    </w:rPr>
  </w:style>
  <w:style w:type="character" w:customStyle="1" w:styleId="124">
    <w:name w:val="Заголовок_12"/>
    <w:rsid w:val="00742D4E"/>
    <w:rPr>
      <w:b/>
    </w:rPr>
  </w:style>
  <w:style w:type="character" w:customStyle="1" w:styleId="ConsNormal0">
    <w:name w:val="ConsNormal Знак"/>
    <w:rsid w:val="00742D4E"/>
    <w:rPr>
      <w:rFonts w:ascii="Arial" w:eastAsia="Arial" w:hAnsi="Arial" w:cs="Arial"/>
      <w:color w:val="202020"/>
      <w:sz w:val="24"/>
      <w:szCs w:val="24"/>
      <w:lang w:val="ru-RU" w:bidi="ar-SA"/>
    </w:rPr>
  </w:style>
  <w:style w:type="character" w:customStyle="1" w:styleId="Sb">
    <w:name w:val="S_Маркированный Знак Знак"/>
    <w:rsid w:val="00742D4E"/>
    <w:rPr>
      <w:rFonts w:ascii="Times New Roman" w:hAnsi="Times New Roman" w:cs="Times New Roman"/>
      <w:sz w:val="24"/>
      <w:szCs w:val="24"/>
    </w:rPr>
  </w:style>
  <w:style w:type="character" w:customStyle="1" w:styleId="ConsNonformat0">
    <w:name w:val="ConsNonformat Знак"/>
    <w:rsid w:val="00742D4E"/>
    <w:rPr>
      <w:rFonts w:ascii="Courier New" w:eastAsia="Arial" w:hAnsi="Courier New" w:cs="Courier New"/>
      <w:color w:val="000000"/>
      <w:sz w:val="24"/>
      <w:szCs w:val="26"/>
      <w:lang w:val="ru-RU" w:bidi="ar-SA"/>
    </w:rPr>
  </w:style>
  <w:style w:type="character" w:customStyle="1" w:styleId="S22">
    <w:name w:val="S_Заголовок 2 Знак"/>
    <w:rsid w:val="00742D4E"/>
    <w:rPr>
      <w:rFonts w:ascii="Times New Roman" w:eastAsia="Times New Roman" w:hAnsi="Times New Roman" w:cs="Times New Roman"/>
      <w:b/>
      <w:sz w:val="24"/>
      <w:szCs w:val="24"/>
    </w:rPr>
  </w:style>
  <w:style w:type="character" w:customStyle="1" w:styleId="Sc">
    <w:name w:val="S_Нумерованный Знак Знак"/>
    <w:rsid w:val="00742D4E"/>
    <w:rPr>
      <w:rFonts w:ascii="Times New Roman" w:eastAsia="Times New Roman" w:hAnsi="Times New Roman" w:cs="Times New Roman"/>
      <w:b/>
      <w:sz w:val="24"/>
      <w:szCs w:val="24"/>
    </w:rPr>
  </w:style>
  <w:style w:type="character" w:customStyle="1" w:styleId="S33">
    <w:name w:val="S_Нумерованный_3 Знак Знак"/>
    <w:rsid w:val="00742D4E"/>
    <w:rPr>
      <w:rFonts w:ascii="Times New Roman" w:eastAsia="Times New Roman" w:hAnsi="Times New Roman" w:cs="Arial"/>
      <w:color w:val="202020"/>
      <w:sz w:val="24"/>
      <w:szCs w:val="24"/>
      <w:lang w:val="ru-RU" w:bidi="ar-SA"/>
    </w:rPr>
  </w:style>
  <w:style w:type="character" w:customStyle="1" w:styleId="afffffffffe">
    <w:name w:val="Список маркир Знак"/>
    <w:rsid w:val="00742D4E"/>
    <w:rPr>
      <w:rFonts w:ascii="Times New Roman" w:eastAsia="Times New Roman" w:hAnsi="Times New Roman" w:cs="Times New Roman"/>
      <w:sz w:val="24"/>
      <w:szCs w:val="24"/>
    </w:rPr>
  </w:style>
  <w:style w:type="character" w:customStyle="1" w:styleId="affffffffff">
    <w:name w:val="Статья Знак"/>
    <w:rsid w:val="00742D4E"/>
    <w:rPr>
      <w:rFonts w:ascii="Times New Roman" w:eastAsia="Times New Roman" w:hAnsi="Times New Roman" w:cs="Times New Roman"/>
      <w:sz w:val="24"/>
      <w:szCs w:val="24"/>
    </w:rPr>
  </w:style>
  <w:style w:type="character" w:customStyle="1" w:styleId="Sd">
    <w:name w:val="S_Обычный в таблице Знак"/>
    <w:rsid w:val="00742D4E"/>
    <w:rPr>
      <w:rFonts w:ascii="Times New Roman" w:eastAsia="Times New Roman" w:hAnsi="Times New Roman" w:cs="Times New Roman"/>
      <w:sz w:val="24"/>
      <w:szCs w:val="24"/>
    </w:rPr>
  </w:style>
  <w:style w:type="character" w:customStyle="1" w:styleId="affffffffff0">
    <w:name w:val="Обычный в таблице Знак"/>
    <w:rsid w:val="00742D4E"/>
    <w:rPr>
      <w:rFonts w:ascii="Times New Roman" w:eastAsia="Times New Roman" w:hAnsi="Times New Roman" w:cs="Times New Roman"/>
      <w:sz w:val="24"/>
      <w:szCs w:val="24"/>
    </w:rPr>
  </w:style>
  <w:style w:type="character" w:customStyle="1" w:styleId="1ff3">
    <w:name w:val="Заголовок 1 Знак Знак Знак Знак"/>
    <w:rsid w:val="00742D4E"/>
    <w:rPr>
      <w:rFonts w:cs="Times New Roman"/>
      <w:bCs/>
      <w:sz w:val="28"/>
      <w:szCs w:val="28"/>
      <w:lang w:val="ru-RU" w:bidi="ar-SA"/>
    </w:rPr>
  </w:style>
  <w:style w:type="character" w:customStyle="1" w:styleId="1ff4">
    <w:name w:val="Заголовок_1 Знак Знак"/>
    <w:rsid w:val="00742D4E"/>
    <w:rPr>
      <w:rFonts w:ascii="Times New Roman" w:eastAsia="Times New Roman" w:hAnsi="Times New Roman" w:cs="Times New Roman"/>
      <w:b/>
      <w:caps/>
      <w:sz w:val="24"/>
      <w:szCs w:val="24"/>
    </w:rPr>
  </w:style>
  <w:style w:type="character" w:customStyle="1" w:styleId="1ff5">
    <w:name w:val="Маркированный_1 Знак"/>
    <w:rsid w:val="00742D4E"/>
    <w:rPr>
      <w:rFonts w:ascii="Times New Roman" w:eastAsia="Times New Roman" w:hAnsi="Times New Roman" w:cs="Times New Roman"/>
      <w:sz w:val="24"/>
      <w:szCs w:val="24"/>
    </w:rPr>
  </w:style>
  <w:style w:type="character" w:customStyle="1" w:styleId="affffffffff1">
    <w:name w:val="Подчеркнутый Знак"/>
    <w:rsid w:val="00742D4E"/>
    <w:rPr>
      <w:rFonts w:ascii="Times New Roman" w:eastAsia="Times New Roman" w:hAnsi="Times New Roman" w:cs="Times New Roman"/>
      <w:sz w:val="24"/>
      <w:szCs w:val="24"/>
      <w:u w:val="single"/>
    </w:rPr>
  </w:style>
  <w:style w:type="character" w:customStyle="1" w:styleId="affffffffff2">
    <w:name w:val="Надстрочный"/>
    <w:rsid w:val="00742D4E"/>
    <w:rPr>
      <w:b/>
      <w:position w:val="0"/>
      <w:vertAlign w:val="superscript"/>
    </w:rPr>
  </w:style>
  <w:style w:type="character" w:styleId="HTML3">
    <w:name w:val="HTML Sample"/>
    <w:rsid w:val="00742D4E"/>
    <w:rPr>
      <w:rFonts w:ascii="Courier New" w:hAnsi="Courier New" w:cs="Courier New"/>
      <w:lang w:val="ru-RU"/>
    </w:rPr>
  </w:style>
  <w:style w:type="character" w:styleId="HTML4">
    <w:name w:val="HTML Definition"/>
    <w:rsid w:val="00742D4E"/>
    <w:rPr>
      <w:rFonts w:cs="Times New Roman"/>
      <w:i/>
      <w:iCs/>
      <w:lang w:val="ru-RU"/>
    </w:rPr>
  </w:style>
  <w:style w:type="character" w:styleId="HTML5">
    <w:name w:val="HTML Variable"/>
    <w:rsid w:val="00742D4E"/>
    <w:rPr>
      <w:rFonts w:cs="Times New Roman"/>
      <w:i/>
      <w:iCs/>
      <w:lang w:val="ru-RU"/>
    </w:rPr>
  </w:style>
  <w:style w:type="character" w:styleId="HTML6">
    <w:name w:val="HTML Typewriter"/>
    <w:rsid w:val="00742D4E"/>
    <w:rPr>
      <w:rFonts w:ascii="Courier New" w:hAnsi="Courier New" w:cs="Courier New"/>
      <w:sz w:val="20"/>
      <w:szCs w:val="20"/>
      <w:lang w:val="ru-RU"/>
    </w:rPr>
  </w:style>
  <w:style w:type="character" w:customStyle="1" w:styleId="1ff6">
    <w:name w:val="Заголовок_1 Знак Знак Знак"/>
    <w:rsid w:val="00742D4E"/>
    <w:rPr>
      <w:rFonts w:cs="Times New Roman"/>
      <w:b/>
      <w:caps/>
      <w:sz w:val="24"/>
      <w:szCs w:val="24"/>
      <w:lang w:val="ru-RU" w:bidi="ar-SA"/>
    </w:rPr>
  </w:style>
  <w:style w:type="character" w:styleId="affffffffff3">
    <w:name w:val="annotation reference"/>
    <w:rsid w:val="00742D4E"/>
    <w:rPr>
      <w:rFonts w:cs="Times New Roman"/>
      <w:sz w:val="16"/>
      <w:szCs w:val="16"/>
    </w:rPr>
  </w:style>
  <w:style w:type="character" w:customStyle="1" w:styleId="affffffffff4">
    <w:name w:val="Вступление"/>
    <w:rsid w:val="00742D4E"/>
    <w:rPr>
      <w:rFonts w:ascii="Arial Black" w:hAnsi="Arial Black" w:cs="Arial Black"/>
      <w:spacing w:val="-4"/>
      <w:sz w:val="18"/>
    </w:rPr>
  </w:style>
  <w:style w:type="character" w:customStyle="1" w:styleId="affffffffff5">
    <w:name w:val="Девиз"/>
    <w:rsid w:val="00742D4E"/>
    <w:rPr>
      <w:rFonts w:cs="Times New Roman"/>
      <w:i/>
      <w:iCs/>
      <w:spacing w:val="-6"/>
      <w:sz w:val="24"/>
      <w:szCs w:val="24"/>
      <w:lang w:val="ru-RU"/>
    </w:rPr>
  </w:style>
  <w:style w:type="character" w:styleId="HTML7">
    <w:name w:val="HTML Acronym"/>
    <w:rsid w:val="00742D4E"/>
    <w:rPr>
      <w:rFonts w:cs="Times New Roman"/>
      <w:lang w:val="ru-RU"/>
    </w:rPr>
  </w:style>
  <w:style w:type="character" w:styleId="HTML8">
    <w:name w:val="HTML Keyboard"/>
    <w:rsid w:val="00742D4E"/>
    <w:rPr>
      <w:rFonts w:ascii="Courier New" w:hAnsi="Courier New" w:cs="Courier New"/>
      <w:sz w:val="20"/>
      <w:szCs w:val="20"/>
      <w:lang w:val="ru-RU"/>
    </w:rPr>
  </w:style>
  <w:style w:type="character" w:styleId="HTML9">
    <w:name w:val="HTML Code"/>
    <w:rsid w:val="00742D4E"/>
    <w:rPr>
      <w:rFonts w:ascii="Courier New" w:hAnsi="Courier New" w:cs="Courier New"/>
      <w:sz w:val="20"/>
      <w:szCs w:val="20"/>
      <w:lang w:val="ru-RU"/>
    </w:rPr>
  </w:style>
  <w:style w:type="character" w:styleId="HTMLa">
    <w:name w:val="HTML Cite"/>
    <w:rsid w:val="00742D4E"/>
    <w:rPr>
      <w:rFonts w:cs="Times New Roman"/>
      <w:i/>
      <w:iCs/>
      <w:lang w:val="ru-RU"/>
    </w:rPr>
  </w:style>
  <w:style w:type="character" w:customStyle="1" w:styleId="1ff7">
    <w:name w:val="Знак1"/>
    <w:rsid w:val="00742D4E"/>
    <w:rPr>
      <w:rFonts w:ascii="Arial" w:hAnsi="Arial" w:cs="Arial"/>
      <w:b/>
      <w:bCs/>
      <w:i/>
      <w:iCs/>
      <w:sz w:val="28"/>
      <w:szCs w:val="28"/>
      <w:lang w:val="ru-RU" w:bidi="ar-SA"/>
    </w:rPr>
  </w:style>
  <w:style w:type="character" w:customStyle="1" w:styleId="affffffffff6">
    <w:name w:val="Знак Знак Знак"/>
    <w:rsid w:val="00742D4E"/>
    <w:rPr>
      <w:rFonts w:cs="Times New Roman"/>
      <w:sz w:val="24"/>
      <w:szCs w:val="24"/>
      <w:u w:val="single"/>
      <w:lang w:val="ru-RU" w:bidi="ar-SA"/>
    </w:rPr>
  </w:style>
  <w:style w:type="character" w:customStyle="1" w:styleId="1ff8">
    <w:name w:val="Заголовок_1"/>
    <w:rsid w:val="00742D4E"/>
    <w:rPr>
      <w:caps/>
    </w:rPr>
  </w:style>
  <w:style w:type="character" w:customStyle="1" w:styleId="1ff9">
    <w:name w:val="Маркированный_1 Знак Знак"/>
    <w:rsid w:val="00742D4E"/>
    <w:rPr>
      <w:rFonts w:cs="Times New Roman"/>
      <w:sz w:val="24"/>
      <w:szCs w:val="24"/>
      <w:lang w:val="ru-RU" w:bidi="ar-SA"/>
    </w:rPr>
  </w:style>
  <w:style w:type="character" w:customStyle="1" w:styleId="affffffffff7">
    <w:name w:val="Подчеркнутый Знак Знак"/>
    <w:rsid w:val="00742D4E"/>
    <w:rPr>
      <w:rFonts w:cs="Times New Roman"/>
      <w:sz w:val="24"/>
      <w:szCs w:val="24"/>
      <w:u w:val="single"/>
      <w:lang w:val="ru-RU" w:bidi="ar-SA"/>
    </w:rPr>
  </w:style>
  <w:style w:type="character" w:customStyle="1" w:styleId="1ffa">
    <w:name w:val="Знак Знак1"/>
    <w:rsid w:val="00742D4E"/>
    <w:rPr>
      <w:rFonts w:cs="Times New Roman"/>
      <w:sz w:val="24"/>
      <w:szCs w:val="24"/>
      <w:u w:val="single"/>
      <w:lang w:val="ru-RU" w:bidi="ar-SA"/>
    </w:rPr>
  </w:style>
  <w:style w:type="character" w:customStyle="1" w:styleId="1ffb">
    <w:name w:val="Маркированный_1 Знак Знак Знак"/>
    <w:rsid w:val="00742D4E"/>
    <w:rPr>
      <w:rFonts w:cs="Times New Roman"/>
      <w:sz w:val="24"/>
      <w:szCs w:val="24"/>
      <w:lang w:val="ru-RU" w:bidi="ar-SA"/>
    </w:rPr>
  </w:style>
  <w:style w:type="character" w:customStyle="1" w:styleId="affffffffff8">
    <w:name w:val="Знак Знак Знак Знак"/>
    <w:rsid w:val="00742D4E"/>
    <w:rPr>
      <w:rFonts w:cs="Times New Roman"/>
      <w:sz w:val="24"/>
      <w:szCs w:val="24"/>
      <w:lang w:val="ru-RU" w:bidi="ar-SA"/>
    </w:rPr>
  </w:style>
  <w:style w:type="character" w:customStyle="1" w:styleId="affffffffff9">
    <w:name w:val="Подчеркнутый Знак Знак Знак"/>
    <w:rsid w:val="00742D4E"/>
    <w:rPr>
      <w:rFonts w:cs="Times New Roman"/>
      <w:sz w:val="24"/>
      <w:szCs w:val="24"/>
      <w:u w:val="single"/>
      <w:lang w:val="ru-RU" w:bidi="ar-SA"/>
    </w:rPr>
  </w:style>
  <w:style w:type="character" w:customStyle="1" w:styleId="1ffc">
    <w:name w:val="Маркированный_1 Знак Знак Знак Знак"/>
    <w:rsid w:val="00742D4E"/>
    <w:rPr>
      <w:rFonts w:cs="Times New Roman"/>
      <w:sz w:val="24"/>
      <w:szCs w:val="24"/>
      <w:lang w:val="ru-RU" w:bidi="ar-SA"/>
    </w:rPr>
  </w:style>
  <w:style w:type="character" w:customStyle="1" w:styleId="1ffd">
    <w:name w:val="Подчеркнутый Знак Знак1"/>
    <w:rsid w:val="00742D4E"/>
    <w:rPr>
      <w:rFonts w:cs="Times New Roman"/>
      <w:sz w:val="24"/>
      <w:szCs w:val="24"/>
      <w:u w:val="single"/>
      <w:lang w:val="ru-RU" w:bidi="ar-SA"/>
    </w:rPr>
  </w:style>
  <w:style w:type="character" w:customStyle="1" w:styleId="S41">
    <w:name w:val="S_Заголовок 4 Знак"/>
    <w:rsid w:val="00742D4E"/>
    <w:rPr>
      <w:rFonts w:ascii="Times New Roman" w:eastAsia="Times New Roman" w:hAnsi="Times New Roman" w:cs="Times New Roman"/>
      <w:i/>
      <w:sz w:val="24"/>
      <w:szCs w:val="24"/>
    </w:rPr>
  </w:style>
  <w:style w:type="character" w:customStyle="1" w:styleId="112">
    <w:name w:val="Маркированный_1 Знак1"/>
    <w:rsid w:val="00742D4E"/>
    <w:rPr>
      <w:rFonts w:cs="Times New Roman"/>
    </w:rPr>
  </w:style>
  <w:style w:type="character" w:customStyle="1" w:styleId="S34">
    <w:name w:val="S_Нмерованный_3 Знак Знак"/>
    <w:rsid w:val="00742D4E"/>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742D4E"/>
    <w:rPr>
      <w:rFonts w:cs="Times New Roman"/>
      <w:b/>
      <w:caps/>
      <w:sz w:val="24"/>
      <w:szCs w:val="24"/>
      <w:lang w:val="ru-RU" w:bidi="ar-SA"/>
    </w:rPr>
  </w:style>
  <w:style w:type="character" w:customStyle="1" w:styleId="38">
    <w:name w:val="Знак3 Знак Знак Знак"/>
    <w:rsid w:val="00742D4E"/>
    <w:rPr>
      <w:rFonts w:cs="Times New Roman"/>
      <w:b/>
      <w:sz w:val="24"/>
      <w:szCs w:val="24"/>
      <w:u w:val="single"/>
      <w:lang w:val="ru-RU" w:bidi="ar-SA"/>
    </w:rPr>
  </w:style>
  <w:style w:type="character" w:customStyle="1" w:styleId="affffffffffa">
    <w:name w:val="Заголовок таблицы + Обычный Знак"/>
    <w:rsid w:val="00742D4E"/>
    <w:rPr>
      <w:rFonts w:ascii="Times New Roman" w:eastAsia="Times New Roman" w:hAnsi="Times New Roman" w:cs="Times New Roman"/>
      <w:sz w:val="24"/>
      <w:szCs w:val="24"/>
      <w:u w:val="single"/>
    </w:rPr>
  </w:style>
  <w:style w:type="character" w:customStyle="1" w:styleId="affffffffffb">
    <w:name w:val="Обычный в таблице Знак Знак"/>
    <w:rsid w:val="00742D4E"/>
    <w:rPr>
      <w:rFonts w:cs="Times New Roman"/>
      <w:sz w:val="24"/>
      <w:szCs w:val="24"/>
      <w:lang w:val="ru-RU" w:bidi="ar-SA"/>
    </w:rPr>
  </w:style>
  <w:style w:type="character" w:customStyle="1" w:styleId="affffffffffc">
    <w:name w:val="Подчеркнутый Знак Знак Знак Знак"/>
    <w:rsid w:val="00742D4E"/>
    <w:rPr>
      <w:rFonts w:cs="Times New Roman"/>
      <w:sz w:val="24"/>
      <w:szCs w:val="24"/>
      <w:u w:val="single"/>
      <w:lang w:val="ru-RU" w:bidi="ar-SA"/>
    </w:rPr>
  </w:style>
  <w:style w:type="character" w:customStyle="1" w:styleId="1fff">
    <w:name w:val="Маркированный_1 Знак Знак Знак Знак Знак"/>
    <w:rsid w:val="00742D4E"/>
    <w:rPr>
      <w:rFonts w:cs="Times New Roman"/>
      <w:sz w:val="24"/>
      <w:szCs w:val="24"/>
      <w:lang w:val="ru-RU" w:bidi="ar-SA"/>
    </w:rPr>
  </w:style>
  <w:style w:type="character" w:customStyle="1" w:styleId="2fa">
    <w:name w:val="Знак2 Знак Знак Знак"/>
    <w:rsid w:val="00742D4E"/>
    <w:rPr>
      <w:rFonts w:cs="Times New Roman"/>
      <w:b/>
      <w:bCs/>
      <w:sz w:val="24"/>
      <w:szCs w:val="24"/>
      <w:lang w:val="ru-RU" w:bidi="ar-SA"/>
    </w:rPr>
  </w:style>
  <w:style w:type="character" w:customStyle="1" w:styleId="1fff0">
    <w:name w:val="Заголовок_1 Знак Знак Знак Знак Знак"/>
    <w:rsid w:val="00742D4E"/>
    <w:rPr>
      <w:rFonts w:cs="Times New Roman"/>
      <w:b/>
      <w:caps/>
      <w:sz w:val="24"/>
      <w:szCs w:val="24"/>
      <w:lang w:val="ru-RU" w:bidi="ar-SA"/>
    </w:rPr>
  </w:style>
  <w:style w:type="character" w:customStyle="1" w:styleId="Se">
    <w:name w:val="S_Обычный с подчеркиванием Знак"/>
    <w:rsid w:val="00742D4E"/>
    <w:rPr>
      <w:rFonts w:ascii="Times New Roman" w:eastAsia="Times New Roman" w:hAnsi="Times New Roman" w:cs="Times New Roman"/>
      <w:sz w:val="24"/>
      <w:szCs w:val="24"/>
      <w:u w:val="single"/>
    </w:rPr>
  </w:style>
  <w:style w:type="character" w:customStyle="1" w:styleId="113">
    <w:name w:val="Знак11"/>
    <w:rsid w:val="00742D4E"/>
    <w:rPr>
      <w:rFonts w:ascii="Arial" w:hAnsi="Arial" w:cs="Arial"/>
      <w:b/>
      <w:bCs/>
      <w:i/>
      <w:iCs/>
      <w:sz w:val="28"/>
      <w:szCs w:val="28"/>
      <w:lang w:val="ru-RU" w:bidi="ar-SA"/>
    </w:rPr>
  </w:style>
  <w:style w:type="character" w:customStyle="1" w:styleId="1fff1">
    <w:name w:val="Знак Знак Знак1"/>
    <w:rsid w:val="00742D4E"/>
    <w:rPr>
      <w:rFonts w:cs="Times New Roman"/>
      <w:sz w:val="24"/>
      <w:szCs w:val="24"/>
      <w:u w:val="single"/>
      <w:lang w:val="ru-RU" w:bidi="ar-SA"/>
    </w:rPr>
  </w:style>
  <w:style w:type="character" w:customStyle="1" w:styleId="1fff2">
    <w:name w:val="Знак Знак Знак Знак1"/>
    <w:rsid w:val="00742D4E"/>
    <w:rPr>
      <w:rFonts w:cs="Times New Roman"/>
      <w:sz w:val="24"/>
      <w:szCs w:val="24"/>
      <w:lang w:val="ru-RU" w:bidi="ar-SA"/>
    </w:rPr>
  </w:style>
  <w:style w:type="character" w:customStyle="1" w:styleId="312">
    <w:name w:val="Знак3 Знак Знак Знак1"/>
    <w:rsid w:val="00742D4E"/>
    <w:rPr>
      <w:rFonts w:cs="Times New Roman"/>
      <w:b/>
      <w:sz w:val="24"/>
      <w:szCs w:val="24"/>
      <w:u w:val="single"/>
      <w:lang w:val="ru-RU" w:bidi="ar-SA"/>
    </w:rPr>
  </w:style>
  <w:style w:type="character" w:customStyle="1" w:styleId="212">
    <w:name w:val="Знак2 Знак Знак Знак1"/>
    <w:rsid w:val="00742D4E"/>
    <w:rPr>
      <w:rFonts w:cs="Times New Roman"/>
      <w:b/>
      <w:bCs/>
      <w:sz w:val="24"/>
      <w:szCs w:val="24"/>
      <w:lang w:val="ru-RU" w:bidi="ar-SA"/>
    </w:rPr>
  </w:style>
  <w:style w:type="character" w:customStyle="1" w:styleId="114">
    <w:name w:val="Знак1 Знак Знак Знак1"/>
    <w:rsid w:val="00742D4E"/>
    <w:rPr>
      <w:rFonts w:cs="Times New Roman"/>
      <w:sz w:val="24"/>
      <w:szCs w:val="24"/>
      <w:lang w:val="ru-RU" w:bidi="ar-SA"/>
    </w:rPr>
  </w:style>
  <w:style w:type="character" w:customStyle="1" w:styleId="Normal">
    <w:name w:val="Normal Знак"/>
    <w:rsid w:val="00742D4E"/>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742D4E"/>
    <w:rPr>
      <w:rFonts w:ascii="Times New Roman" w:eastAsia="Times New Roman" w:hAnsi="Times New Roman" w:cs="Times New Roman"/>
      <w:sz w:val="24"/>
      <w:szCs w:val="20"/>
    </w:rPr>
  </w:style>
  <w:style w:type="character" w:styleId="affffffffffd">
    <w:name w:val="Placeholder Text"/>
    <w:rsid w:val="00742D4E"/>
    <w:rPr>
      <w:rFonts w:cs="Times New Roman"/>
      <w:color w:val="808080"/>
    </w:rPr>
  </w:style>
  <w:style w:type="character" w:customStyle="1" w:styleId="affffffffffe">
    <w:name w:val="Гипертекстовая ссылка"/>
    <w:rsid w:val="00742D4E"/>
    <w:rPr>
      <w:rFonts w:ascii="Times New Roman" w:hAnsi="Times New Roman" w:cs="Times New Roman"/>
      <w:b/>
      <w:bCs/>
      <w:color w:val="008000"/>
      <w:sz w:val="20"/>
      <w:szCs w:val="20"/>
      <w:u w:val="single"/>
    </w:rPr>
  </w:style>
  <w:style w:type="character" w:customStyle="1" w:styleId="Normal0">
    <w:name w:val="Normal Знак Знак"/>
    <w:rsid w:val="00742D4E"/>
    <w:rPr>
      <w:sz w:val="22"/>
      <w:lang w:val="ru-RU" w:bidi="ar-SA"/>
    </w:rPr>
  </w:style>
  <w:style w:type="character" w:customStyle="1" w:styleId="Normal10-020">
    <w:name w:val="Normal + 10 пт полужирный По центру Слева:  -02 см Справ... Знак"/>
    <w:rsid w:val="00742D4E"/>
    <w:rPr>
      <w:rFonts w:ascii="Times New Roman" w:eastAsia="Times New Roman" w:hAnsi="Times New Roman" w:cs="Times New Roman"/>
      <w:b/>
      <w:bCs/>
      <w:sz w:val="20"/>
      <w:szCs w:val="20"/>
    </w:rPr>
  </w:style>
  <w:style w:type="character" w:customStyle="1" w:styleId="01">
    <w:name w:val="КК0 Знак"/>
    <w:rsid w:val="00742D4E"/>
    <w:rPr>
      <w:rFonts w:ascii="Times New Roman" w:eastAsia="Times New Roman" w:hAnsi="Times New Roman" w:cs="Times New Roman"/>
      <w:sz w:val="26"/>
      <w:szCs w:val="26"/>
    </w:rPr>
  </w:style>
  <w:style w:type="character" w:customStyle="1" w:styleId="FontStyle15">
    <w:name w:val="Font Style15"/>
    <w:rsid w:val="00742D4E"/>
    <w:rPr>
      <w:rFonts w:ascii="Times New Roman" w:hAnsi="Times New Roman" w:cs="Times New Roman"/>
      <w:sz w:val="26"/>
      <w:szCs w:val="26"/>
    </w:rPr>
  </w:style>
  <w:style w:type="character" w:customStyle="1" w:styleId="FontStyle32">
    <w:name w:val="Font Style32"/>
    <w:uiPriority w:val="99"/>
    <w:rsid w:val="00742D4E"/>
    <w:rPr>
      <w:rFonts w:ascii="Times New Roman" w:hAnsi="Times New Roman" w:cs="Times New Roman"/>
      <w:color w:val="000000"/>
      <w:sz w:val="26"/>
      <w:szCs w:val="26"/>
    </w:rPr>
  </w:style>
  <w:style w:type="character" w:customStyle="1" w:styleId="FontStyle88">
    <w:name w:val="Font Style88"/>
    <w:uiPriority w:val="99"/>
    <w:rsid w:val="00742D4E"/>
    <w:rPr>
      <w:rFonts w:ascii="Times New Roman" w:hAnsi="Times New Roman" w:cs="Times New Roman"/>
      <w:color w:val="000000"/>
      <w:sz w:val="24"/>
      <w:szCs w:val="24"/>
    </w:rPr>
  </w:style>
  <w:style w:type="character" w:customStyle="1" w:styleId="FontStyle87">
    <w:name w:val="Font Style87"/>
    <w:rsid w:val="00742D4E"/>
    <w:rPr>
      <w:rFonts w:ascii="Times New Roman" w:hAnsi="Times New Roman" w:cs="Times New Roman"/>
      <w:color w:val="000000"/>
      <w:sz w:val="26"/>
      <w:szCs w:val="26"/>
    </w:rPr>
  </w:style>
  <w:style w:type="character" w:customStyle="1" w:styleId="FontStyle36">
    <w:name w:val="Font Style36"/>
    <w:rsid w:val="00742D4E"/>
    <w:rPr>
      <w:rFonts w:ascii="Times New Roman" w:hAnsi="Times New Roman" w:cs="Times New Roman"/>
      <w:color w:val="000000"/>
      <w:sz w:val="24"/>
      <w:szCs w:val="24"/>
    </w:rPr>
  </w:style>
  <w:style w:type="character" w:customStyle="1" w:styleId="afffffffffff">
    <w:name w:val="Заголовок подраздела Знак"/>
    <w:rsid w:val="00742D4E"/>
    <w:rPr>
      <w:rFonts w:ascii="Times New Roman" w:eastAsia="Times New Roman" w:hAnsi="Times New Roman" w:cs="Times New Roman"/>
      <w:b/>
      <w:sz w:val="28"/>
    </w:rPr>
  </w:style>
  <w:style w:type="character" w:customStyle="1" w:styleId="1fff3">
    <w:name w:val="Название объекта Знак1"/>
    <w:rsid w:val="00742D4E"/>
    <w:rPr>
      <w:rFonts w:ascii="Times New Roman" w:eastAsia="Times New Roman" w:hAnsi="Times New Roman" w:cs="Times New Roman"/>
      <w:b/>
      <w:sz w:val="28"/>
    </w:rPr>
  </w:style>
  <w:style w:type="paragraph" w:customStyle="1" w:styleId="1fff4">
    <w:name w:val="Знак Знак1 Знак Знак Знак Знак"/>
    <w:basedOn w:val="a4"/>
    <w:rsid w:val="00742D4E"/>
    <w:pPr>
      <w:spacing w:after="60" w:line="240" w:lineRule="auto"/>
    </w:pPr>
    <w:rPr>
      <w:rFonts w:ascii="Arial" w:hAnsi="Arial" w:cs="Arial"/>
      <w:bCs/>
    </w:rPr>
  </w:style>
  <w:style w:type="numbering" w:customStyle="1" w:styleId="WW8Num531">
    <w:name w:val="WW8Num531"/>
    <w:basedOn w:val="a7"/>
    <w:rsid w:val="00742D4E"/>
    <w:pPr>
      <w:numPr>
        <w:numId w:val="79"/>
      </w:numPr>
    </w:pPr>
  </w:style>
  <w:style w:type="character" w:customStyle="1" w:styleId="1fff5">
    <w:name w:val="Основной текст с отступом Знак1"/>
    <w:uiPriority w:val="99"/>
    <w:rsid w:val="00742D4E"/>
    <w:rPr>
      <w:rFonts w:eastAsia="Times New Roman" w:cs="Times New Roman"/>
      <w:kern w:val="3"/>
      <w:sz w:val="22"/>
      <w:lang w:eastAsia="zh-CN"/>
    </w:rPr>
  </w:style>
  <w:style w:type="paragraph" w:customStyle="1" w:styleId="1fff6">
    <w:name w:val="Знак1 Знак Знак Знак"/>
    <w:basedOn w:val="a4"/>
    <w:rsid w:val="00742D4E"/>
    <w:pPr>
      <w:spacing w:after="60" w:line="240" w:lineRule="auto"/>
    </w:pPr>
    <w:rPr>
      <w:rFonts w:ascii="Arial" w:hAnsi="Arial" w:cs="Arial"/>
      <w:bCs/>
      <w:sz w:val="24"/>
      <w:szCs w:val="24"/>
      <w:lang w:eastAsia="ru-RU"/>
    </w:rPr>
  </w:style>
  <w:style w:type="paragraph" w:customStyle="1" w:styleId="240">
    <w:name w:val="Основной текст 24"/>
    <w:basedOn w:val="a4"/>
    <w:rsid w:val="00742D4E"/>
    <w:pPr>
      <w:overflowPunct w:val="0"/>
      <w:autoSpaceDE w:val="0"/>
      <w:adjustRightInd w:val="0"/>
      <w:spacing w:after="120" w:line="240" w:lineRule="auto"/>
      <w:ind w:left="283"/>
    </w:pPr>
    <w:rPr>
      <w:sz w:val="20"/>
      <w:lang w:eastAsia="ru-RU"/>
    </w:rPr>
  </w:style>
  <w:style w:type="paragraph" w:customStyle="1" w:styleId="222">
    <w:name w:val="Основной текст с отступом 22"/>
    <w:basedOn w:val="a4"/>
    <w:rsid w:val="00742D4E"/>
    <w:pPr>
      <w:overflowPunct w:val="0"/>
      <w:autoSpaceDE w:val="0"/>
      <w:adjustRightInd w:val="0"/>
      <w:spacing w:after="120" w:line="480" w:lineRule="auto"/>
      <w:ind w:left="283"/>
    </w:pPr>
    <w:rPr>
      <w:sz w:val="20"/>
      <w:lang w:eastAsia="ru-RU"/>
    </w:rPr>
  </w:style>
  <w:style w:type="table" w:styleId="afffffffffff0">
    <w:name w:val="Table Grid"/>
    <w:basedOn w:val="a6"/>
    <w:rsid w:val="00742D4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1">
    <w:name w:val="Strong"/>
    <w:uiPriority w:val="22"/>
    <w:qFormat/>
    <w:rsid w:val="00742D4E"/>
    <w:rPr>
      <w:b/>
      <w:bCs/>
    </w:rPr>
  </w:style>
  <w:style w:type="paragraph" w:styleId="afffffffffff2">
    <w:name w:val="Block Text"/>
    <w:basedOn w:val="a4"/>
    <w:rsid w:val="00742D4E"/>
    <w:pPr>
      <w:spacing w:line="240" w:lineRule="auto"/>
      <w:ind w:left="284" w:right="284" w:firstLine="851"/>
    </w:pPr>
    <w:rPr>
      <w:sz w:val="26"/>
      <w:lang w:eastAsia="ru-RU"/>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742D4E"/>
    <w:rPr>
      <w:rFonts w:eastAsia="Times New Roman" w:cs="Times New Roman"/>
      <w:kern w:val="3"/>
      <w:sz w:val="22"/>
      <w:lang w:eastAsia="zh-CN"/>
    </w:rPr>
  </w:style>
  <w:style w:type="character" w:customStyle="1" w:styleId="a9">
    <w:name w:val="Абзац списка Знак"/>
    <w:aliases w:val="Варианты ответов Знак"/>
    <w:basedOn w:val="a5"/>
    <w:link w:val="a8"/>
    <w:uiPriority w:val="34"/>
    <w:rsid w:val="00742D4E"/>
    <w:rPr>
      <w:rFonts w:ascii="Calibri" w:eastAsia="Times New Roman" w:hAnsi="Calibri" w:cs="Times New Roman"/>
      <w:lang w:val="en-US" w:bidi="en-US"/>
    </w:rPr>
  </w:style>
  <w:style w:type="paragraph" w:customStyle="1" w:styleId="Style82">
    <w:name w:val="Style82"/>
    <w:basedOn w:val="a4"/>
    <w:uiPriority w:val="99"/>
    <w:rsid w:val="00742D4E"/>
    <w:pPr>
      <w:widowControl w:val="0"/>
      <w:autoSpaceDE w:val="0"/>
      <w:adjustRightInd w:val="0"/>
      <w:spacing w:line="483" w:lineRule="exact"/>
      <w:ind w:firstLine="706"/>
    </w:pPr>
    <w:rPr>
      <w:sz w:val="24"/>
      <w:szCs w:val="24"/>
      <w:lang w:eastAsia="ru-RU"/>
    </w:rPr>
  </w:style>
  <w:style w:type="paragraph" w:customStyle="1" w:styleId="Style1030">
    <w:name w:val="Style103"/>
    <w:basedOn w:val="a4"/>
    <w:uiPriority w:val="99"/>
    <w:rsid w:val="00742D4E"/>
    <w:pPr>
      <w:widowControl w:val="0"/>
      <w:autoSpaceDE w:val="0"/>
      <w:adjustRightInd w:val="0"/>
      <w:spacing w:line="413" w:lineRule="exact"/>
      <w:ind w:firstLine="1416"/>
    </w:pPr>
    <w:rPr>
      <w:sz w:val="24"/>
      <w:szCs w:val="24"/>
      <w:lang w:eastAsia="ru-RU"/>
    </w:rPr>
  </w:style>
  <w:style w:type="character" w:customStyle="1" w:styleId="FontStyle180">
    <w:name w:val="Font Style180"/>
    <w:uiPriority w:val="99"/>
    <w:rsid w:val="00742D4E"/>
    <w:rPr>
      <w:rFonts w:ascii="Times New Roman" w:hAnsi="Times New Roman" w:cs="Times New Roman"/>
      <w:color w:val="000000"/>
      <w:sz w:val="22"/>
      <w:szCs w:val="22"/>
    </w:rPr>
  </w:style>
  <w:style w:type="paragraph" w:customStyle="1" w:styleId="Style97">
    <w:name w:val="Style97"/>
    <w:basedOn w:val="a4"/>
    <w:uiPriority w:val="99"/>
    <w:rsid w:val="00742D4E"/>
    <w:pPr>
      <w:widowControl w:val="0"/>
      <w:autoSpaceDE w:val="0"/>
      <w:adjustRightInd w:val="0"/>
      <w:spacing w:line="528" w:lineRule="exact"/>
      <w:ind w:firstLine="1128"/>
    </w:pPr>
    <w:rPr>
      <w:sz w:val="24"/>
      <w:szCs w:val="24"/>
      <w:lang w:eastAsia="ru-RU"/>
    </w:rPr>
  </w:style>
  <w:style w:type="character" w:customStyle="1" w:styleId="FontStyle157">
    <w:name w:val="Font Style157"/>
    <w:uiPriority w:val="99"/>
    <w:rsid w:val="00742D4E"/>
    <w:rPr>
      <w:rFonts w:ascii="Arial" w:hAnsi="Arial" w:cs="Arial"/>
      <w:b/>
      <w:bCs/>
      <w:i/>
      <w:iCs/>
      <w:color w:val="000000"/>
      <w:sz w:val="20"/>
      <w:szCs w:val="20"/>
    </w:rPr>
  </w:style>
  <w:style w:type="paragraph" w:customStyle="1" w:styleId="Style112">
    <w:name w:val="Style112"/>
    <w:basedOn w:val="a4"/>
    <w:uiPriority w:val="99"/>
    <w:rsid w:val="00742D4E"/>
    <w:pPr>
      <w:widowControl w:val="0"/>
      <w:autoSpaceDE w:val="0"/>
      <w:adjustRightInd w:val="0"/>
      <w:spacing w:line="413" w:lineRule="exact"/>
      <w:ind w:firstLine="720"/>
    </w:pPr>
    <w:rPr>
      <w:sz w:val="24"/>
      <w:szCs w:val="24"/>
      <w:lang w:eastAsia="ru-RU"/>
    </w:rPr>
  </w:style>
  <w:style w:type="paragraph" w:customStyle="1" w:styleId="Style92">
    <w:name w:val="Style92"/>
    <w:basedOn w:val="a4"/>
    <w:uiPriority w:val="99"/>
    <w:rsid w:val="00742D4E"/>
    <w:pPr>
      <w:widowControl w:val="0"/>
      <w:autoSpaceDE w:val="0"/>
      <w:adjustRightInd w:val="0"/>
      <w:spacing w:line="403" w:lineRule="exact"/>
    </w:pPr>
    <w:rPr>
      <w:sz w:val="24"/>
      <w:szCs w:val="24"/>
      <w:lang w:eastAsia="ru-RU"/>
    </w:rPr>
  </w:style>
  <w:style w:type="character" w:customStyle="1" w:styleId="FontStyle158">
    <w:name w:val="Font Style158"/>
    <w:uiPriority w:val="99"/>
    <w:rsid w:val="00742D4E"/>
    <w:rPr>
      <w:rFonts w:ascii="Times New Roman" w:hAnsi="Times New Roman" w:cs="Times New Roman"/>
      <w:b/>
      <w:bCs/>
      <w:color w:val="000000"/>
      <w:sz w:val="30"/>
      <w:szCs w:val="30"/>
    </w:rPr>
  </w:style>
  <w:style w:type="character" w:customStyle="1" w:styleId="FontStyle171">
    <w:name w:val="Font Style171"/>
    <w:uiPriority w:val="99"/>
    <w:rsid w:val="00742D4E"/>
    <w:rPr>
      <w:rFonts w:ascii="Times New Roman" w:hAnsi="Times New Roman" w:cs="Times New Roman"/>
      <w:b/>
      <w:bCs/>
      <w:color w:val="000000"/>
      <w:sz w:val="22"/>
      <w:szCs w:val="22"/>
    </w:rPr>
  </w:style>
  <w:style w:type="character" w:customStyle="1" w:styleId="FontStyle181">
    <w:name w:val="Font Style181"/>
    <w:uiPriority w:val="99"/>
    <w:rsid w:val="00742D4E"/>
    <w:rPr>
      <w:rFonts w:ascii="Arial" w:hAnsi="Arial" w:cs="Arial"/>
      <w:color w:val="000000"/>
      <w:sz w:val="18"/>
      <w:szCs w:val="18"/>
    </w:rPr>
  </w:style>
  <w:style w:type="character" w:customStyle="1" w:styleId="FontStyle186">
    <w:name w:val="Font Style186"/>
    <w:uiPriority w:val="99"/>
    <w:rsid w:val="00742D4E"/>
    <w:rPr>
      <w:rFonts w:ascii="Times New Roman" w:hAnsi="Times New Roman" w:cs="Times New Roman"/>
      <w:color w:val="000000"/>
      <w:sz w:val="20"/>
      <w:szCs w:val="20"/>
    </w:rPr>
  </w:style>
  <w:style w:type="paragraph" w:customStyle="1" w:styleId="Style74">
    <w:name w:val="Style74"/>
    <w:basedOn w:val="a4"/>
    <w:uiPriority w:val="99"/>
    <w:rsid w:val="00742D4E"/>
    <w:pPr>
      <w:widowControl w:val="0"/>
      <w:autoSpaceDE w:val="0"/>
      <w:adjustRightInd w:val="0"/>
      <w:spacing w:line="485" w:lineRule="exact"/>
      <w:ind w:firstLine="816"/>
    </w:pPr>
    <w:rPr>
      <w:sz w:val="24"/>
      <w:szCs w:val="24"/>
      <w:lang w:eastAsia="ru-RU"/>
    </w:rPr>
  </w:style>
  <w:style w:type="paragraph" w:customStyle="1" w:styleId="TableParagraph">
    <w:name w:val="Table Paragraph"/>
    <w:basedOn w:val="a4"/>
    <w:uiPriority w:val="1"/>
    <w:qFormat/>
    <w:rsid w:val="00742D4E"/>
    <w:pPr>
      <w:widowControl w:val="0"/>
      <w:autoSpaceDE w:val="0"/>
      <w:spacing w:before="64" w:line="240" w:lineRule="auto"/>
      <w:jc w:val="center"/>
    </w:pPr>
    <w:rPr>
      <w:lang w:eastAsia="ru-RU" w:bidi="ru-RU"/>
    </w:rPr>
  </w:style>
  <w:style w:type="character" w:customStyle="1" w:styleId="100">
    <w:name w:val="Основной текст (10)_"/>
    <w:link w:val="101"/>
    <w:uiPriority w:val="99"/>
    <w:locked/>
    <w:rsid w:val="00742D4E"/>
    <w:rPr>
      <w:rFonts w:cs="Times New Roman"/>
      <w:sz w:val="19"/>
      <w:szCs w:val="19"/>
      <w:shd w:val="clear" w:color="auto" w:fill="FFFFFF"/>
    </w:rPr>
  </w:style>
  <w:style w:type="character" w:customStyle="1" w:styleId="115">
    <w:name w:val="Основной текст (11)_"/>
    <w:link w:val="116"/>
    <w:uiPriority w:val="99"/>
    <w:locked/>
    <w:rsid w:val="00742D4E"/>
    <w:rPr>
      <w:rFonts w:cs="Times New Roman"/>
      <w:sz w:val="28"/>
      <w:szCs w:val="28"/>
      <w:shd w:val="clear" w:color="auto" w:fill="FFFFFF"/>
    </w:rPr>
  </w:style>
  <w:style w:type="paragraph" w:customStyle="1" w:styleId="101">
    <w:name w:val="Основной текст (10)"/>
    <w:basedOn w:val="a4"/>
    <w:link w:val="100"/>
    <w:uiPriority w:val="99"/>
    <w:rsid w:val="00742D4E"/>
    <w:pPr>
      <w:shd w:val="clear" w:color="auto" w:fill="FFFFFF"/>
      <w:spacing w:line="230" w:lineRule="exact"/>
      <w:ind w:hanging="140"/>
      <w:jc w:val="center"/>
    </w:pPr>
    <w:rPr>
      <w:rFonts w:eastAsia="Calibri"/>
      <w:sz w:val="19"/>
      <w:szCs w:val="19"/>
      <w:lang w:bidi="ar-SA"/>
    </w:rPr>
  </w:style>
  <w:style w:type="paragraph" w:customStyle="1" w:styleId="116">
    <w:name w:val="Основной текст (11)"/>
    <w:basedOn w:val="a4"/>
    <w:link w:val="115"/>
    <w:uiPriority w:val="99"/>
    <w:rsid w:val="00742D4E"/>
    <w:pPr>
      <w:shd w:val="clear" w:color="auto" w:fill="FFFFFF"/>
      <w:spacing w:after="60" w:line="240" w:lineRule="atLeast"/>
    </w:pPr>
    <w:rPr>
      <w:rFonts w:eastAsia="Calibri"/>
      <w:sz w:val="28"/>
      <w:szCs w:val="28"/>
      <w:lang w:bidi="ar-SA"/>
    </w:rPr>
  </w:style>
  <w:style w:type="paragraph" w:customStyle="1" w:styleId="1fff7">
    <w:name w:val="Основной текст1"/>
    <w:uiPriority w:val="99"/>
    <w:rsid w:val="00742D4E"/>
    <w:pPr>
      <w:suppressAutoHyphens/>
      <w:autoSpaceDN w:val="0"/>
      <w:spacing w:before="120" w:after="120" w:line="100" w:lineRule="atLeast"/>
      <w:ind w:firstLine="709"/>
      <w:jc w:val="both"/>
      <w:textAlignment w:val="baseline"/>
    </w:pPr>
    <w:rPr>
      <w:rFonts w:eastAsia="Times New Roman"/>
      <w:color w:val="000000"/>
      <w:kern w:val="3"/>
      <w:sz w:val="24"/>
      <w:szCs w:val="24"/>
    </w:rPr>
  </w:style>
  <w:style w:type="character" w:customStyle="1" w:styleId="spelle">
    <w:name w:val="spelle"/>
    <w:uiPriority w:val="99"/>
    <w:rsid w:val="00742D4E"/>
  </w:style>
  <w:style w:type="character" w:customStyle="1" w:styleId="Heading1Char">
    <w:name w:val="Heading 1 Char"/>
    <w:aliases w:val="Caaieiaie aei?ac Char,çàãîëîâîê 1 Char,caaieiaie 1 Char"/>
    <w:uiPriority w:val="99"/>
    <w:rsid w:val="00742D4E"/>
    <w:rPr>
      <w:rFonts w:ascii="Cambria" w:eastAsia="Times New Roman" w:hAnsi="Cambria" w:cs="Cambria"/>
      <w:b/>
      <w:bCs/>
      <w:kern w:val="32"/>
      <w:sz w:val="32"/>
      <w:szCs w:val="32"/>
    </w:rPr>
  </w:style>
  <w:style w:type="paragraph" w:styleId="afffffffffff3">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8"/>
    <w:rsid w:val="00742D4E"/>
    <w:pPr>
      <w:spacing w:line="240" w:lineRule="auto"/>
    </w:pPr>
    <w:rPr>
      <w:sz w:val="20"/>
      <w:szCs w:val="20"/>
      <w:lang w:eastAsia="ar-SA" w:bidi="ar-SA"/>
    </w:rPr>
  </w:style>
  <w:style w:type="character" w:customStyle="1" w:styleId="1fff8">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3"/>
    <w:rsid w:val="00742D4E"/>
    <w:rPr>
      <w:rFonts w:ascii="Calibri" w:eastAsia="Times New Roman" w:hAnsi="Calibri" w:cs="Times New Roman"/>
      <w:sz w:val="20"/>
      <w:szCs w:val="20"/>
      <w:lang w:eastAsia="ar-SA"/>
    </w:rPr>
  </w:style>
  <w:style w:type="character" w:styleId="afffffffffff4">
    <w:name w:val="footnote reference"/>
    <w:aliases w:val="Знак сноски 1,Знак сноски-FN,Ciae niinee-FN,Referencia nota al pie"/>
    <w:rsid w:val="00742D4E"/>
    <w:rPr>
      <w:vertAlign w:val="superscript"/>
    </w:rPr>
  </w:style>
  <w:style w:type="paragraph" w:customStyle="1" w:styleId="tekstob">
    <w:name w:val="tekstob"/>
    <w:basedOn w:val="a4"/>
    <w:rsid w:val="00742D4E"/>
    <w:pPr>
      <w:spacing w:before="100" w:beforeAutospacing="1" w:after="100" w:afterAutospacing="1" w:line="240" w:lineRule="auto"/>
    </w:pPr>
    <w:rPr>
      <w:sz w:val="24"/>
      <w:szCs w:val="24"/>
      <w:lang w:eastAsia="ru-RU"/>
    </w:rPr>
  </w:style>
  <w:style w:type="character" w:customStyle="1" w:styleId="FontStyle92">
    <w:name w:val="Font Style92"/>
    <w:uiPriority w:val="99"/>
    <w:rsid w:val="00742D4E"/>
    <w:rPr>
      <w:rFonts w:ascii="Times New Roman" w:hAnsi="Times New Roman" w:cs="Times New Roman"/>
      <w:color w:val="000000"/>
      <w:sz w:val="22"/>
      <w:szCs w:val="22"/>
    </w:rPr>
  </w:style>
  <w:style w:type="character" w:customStyle="1" w:styleId="FontStyle77">
    <w:name w:val="Font Style77"/>
    <w:uiPriority w:val="99"/>
    <w:rsid w:val="00742D4E"/>
    <w:rPr>
      <w:rFonts w:ascii="Times New Roman" w:hAnsi="Times New Roman" w:cs="Times New Roman"/>
      <w:i/>
      <w:iCs/>
      <w:color w:val="000000"/>
      <w:sz w:val="22"/>
      <w:szCs w:val="22"/>
    </w:rPr>
  </w:style>
  <w:style w:type="character" w:customStyle="1" w:styleId="FontStyle78">
    <w:name w:val="Font Style78"/>
    <w:uiPriority w:val="99"/>
    <w:rsid w:val="00742D4E"/>
    <w:rPr>
      <w:rFonts w:ascii="Times New Roman" w:hAnsi="Times New Roman" w:cs="Times New Roman"/>
      <w:color w:val="000000"/>
      <w:sz w:val="20"/>
      <w:szCs w:val="20"/>
    </w:rPr>
  </w:style>
  <w:style w:type="character" w:customStyle="1" w:styleId="FontStyle93">
    <w:name w:val="Font Style93"/>
    <w:uiPriority w:val="99"/>
    <w:rsid w:val="00742D4E"/>
    <w:rPr>
      <w:rFonts w:ascii="Times New Roman" w:hAnsi="Times New Roman" w:cs="Times New Roman"/>
      <w:b/>
      <w:bCs/>
      <w:color w:val="000000"/>
      <w:sz w:val="22"/>
      <w:szCs w:val="22"/>
    </w:rPr>
  </w:style>
  <w:style w:type="character" w:customStyle="1" w:styleId="blk">
    <w:name w:val="blk"/>
    <w:basedOn w:val="a5"/>
    <w:rsid w:val="00742D4E"/>
  </w:style>
  <w:style w:type="paragraph" w:customStyle="1" w:styleId="2fc">
    <w:name w:val="2"/>
    <w:basedOn w:val="a4"/>
    <w:rsid w:val="00742D4E"/>
    <w:pPr>
      <w:spacing w:after="160" w:line="240" w:lineRule="exact"/>
    </w:pPr>
    <w:rPr>
      <w:rFonts w:ascii="Verdana" w:hAnsi="Verdana"/>
      <w:sz w:val="20"/>
      <w:szCs w:val="20"/>
      <w:lang w:bidi="ar-SA"/>
    </w:rPr>
  </w:style>
  <w:style w:type="paragraph" w:customStyle="1" w:styleId="formattext">
    <w:name w:val="formattex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d">
    <w:name w:val="Знак Знак Знак2 Знак Знак Знак Знак"/>
    <w:basedOn w:val="a4"/>
    <w:rsid w:val="00742D4E"/>
    <w:pPr>
      <w:spacing w:after="160" w:line="240" w:lineRule="exact"/>
      <w:jc w:val="both"/>
    </w:pPr>
    <w:rPr>
      <w:rFonts w:ascii="Times New Roman" w:hAnsi="Times New Roman"/>
      <w:sz w:val="24"/>
      <w:szCs w:val="20"/>
      <w:lang w:bidi="ar-SA"/>
    </w:rPr>
  </w:style>
  <w:style w:type="character" w:customStyle="1" w:styleId="NoSpacingChar">
    <w:name w:val="No Spacing Char"/>
    <w:link w:val="1fff9"/>
    <w:locked/>
    <w:rsid w:val="00742D4E"/>
    <w:rPr>
      <w:sz w:val="28"/>
      <w:szCs w:val="22"/>
      <w:lang w:val="ru-RU" w:eastAsia="ru-RU" w:bidi="ar-SA"/>
    </w:rPr>
  </w:style>
  <w:style w:type="paragraph" w:customStyle="1" w:styleId="1fff9">
    <w:name w:val="Без интервала1"/>
    <w:link w:val="NoSpacingChar"/>
    <w:rsid w:val="00742D4E"/>
    <w:pPr>
      <w:jc w:val="both"/>
    </w:pPr>
    <w:rPr>
      <w:sz w:val="28"/>
      <w:szCs w:val="22"/>
    </w:rPr>
  </w:style>
  <w:style w:type="paragraph" w:customStyle="1" w:styleId="1fffa">
    <w:name w:val="Обычный 1"/>
    <w:basedOn w:val="a4"/>
    <w:link w:val="1fffb"/>
    <w:autoRedefine/>
    <w:rsid w:val="00742D4E"/>
    <w:pPr>
      <w:widowControl w:val="0"/>
      <w:autoSpaceDE w:val="0"/>
      <w:autoSpaceDN w:val="0"/>
      <w:adjustRightInd w:val="0"/>
      <w:spacing w:after="0" w:line="240" w:lineRule="auto"/>
      <w:ind w:firstLine="709"/>
      <w:jc w:val="both"/>
    </w:pPr>
    <w:rPr>
      <w:rFonts w:ascii="Times New Roman" w:hAnsi="Times New Roman"/>
      <w:sz w:val="24"/>
      <w:szCs w:val="24"/>
      <w:shd w:val="clear" w:color="auto" w:fill="FFFFFF"/>
    </w:rPr>
  </w:style>
  <w:style w:type="character" w:customStyle="1" w:styleId="1fffb">
    <w:name w:val="Обычный 1 Знак"/>
    <w:link w:val="1fffa"/>
    <w:rsid w:val="00742D4E"/>
    <w:rPr>
      <w:rFonts w:ascii="Times New Roman" w:eastAsia="Times New Roman" w:hAnsi="Times New Roman" w:cs="Times New Roman"/>
      <w:sz w:val="24"/>
      <w:szCs w:val="24"/>
      <w:lang w:bidi="en-US"/>
    </w:rPr>
  </w:style>
  <w:style w:type="paragraph" w:customStyle="1" w:styleId="afffffffffff5">
    <w:name w:val="Таблица_Текст слева"/>
    <w:basedOn w:val="a4"/>
    <w:next w:val="a4"/>
    <w:link w:val="afffffffffff6"/>
    <w:rsid w:val="00742D4E"/>
    <w:pPr>
      <w:spacing w:after="0" w:line="240" w:lineRule="auto"/>
    </w:pPr>
    <w:rPr>
      <w:rFonts w:ascii="Times New Roman" w:hAnsi="Times New Roman"/>
      <w:sz w:val="20"/>
      <w:szCs w:val="20"/>
      <w:lang w:bidi="ar-SA"/>
    </w:rPr>
  </w:style>
  <w:style w:type="character" w:customStyle="1" w:styleId="afffffffffff6">
    <w:name w:val="Таблица_Текст слева Знак"/>
    <w:link w:val="afffffffffff5"/>
    <w:rsid w:val="00742D4E"/>
    <w:rPr>
      <w:rFonts w:ascii="Times New Roman" w:eastAsia="Times New Roman" w:hAnsi="Times New Roman" w:cs="Times New Roman"/>
    </w:rPr>
  </w:style>
  <w:style w:type="paragraph" w:customStyle="1" w:styleId="afffffffffff7">
    <w:name w:val="Таблица_Номер"/>
    <w:basedOn w:val="a4"/>
    <w:next w:val="a4"/>
    <w:autoRedefine/>
    <w:rsid w:val="00742D4E"/>
    <w:pPr>
      <w:spacing w:before="120" w:after="120" w:line="240" w:lineRule="auto"/>
      <w:jc w:val="right"/>
    </w:pPr>
    <w:rPr>
      <w:rFonts w:ascii="Times New Roman" w:hAnsi="Times New Roman"/>
      <w:b/>
      <w:szCs w:val="24"/>
      <w:lang w:val="ru-RU" w:eastAsia="ru-RU" w:bidi="ar-SA"/>
    </w:rPr>
  </w:style>
  <w:style w:type="paragraph" w:customStyle="1" w:styleId="afffffffffff8">
    <w:name w:val="Таблица_Название"/>
    <w:basedOn w:val="a4"/>
    <w:next w:val="a4"/>
    <w:autoRedefine/>
    <w:rsid w:val="00742D4E"/>
    <w:pPr>
      <w:spacing w:after="0" w:line="240" w:lineRule="auto"/>
      <w:jc w:val="center"/>
    </w:pPr>
    <w:rPr>
      <w:rFonts w:ascii="Times New Roman" w:hAnsi="Times New Roman"/>
      <w:b/>
      <w:sz w:val="24"/>
      <w:szCs w:val="24"/>
      <w:lang w:val="ru-RU" w:eastAsia="ru-RU" w:bidi="ar-SA"/>
    </w:rPr>
  </w:style>
  <w:style w:type="character" w:customStyle="1" w:styleId="affffffff8">
    <w:name w:val="Таблица_Заголовок Знак"/>
    <w:link w:val="affffffff7"/>
    <w:rsid w:val="00742D4E"/>
    <w:rPr>
      <w:rFonts w:ascii="Times New Roman" w:eastAsia="Times New Roman" w:hAnsi="Times New Roman" w:cs="Times New Roman"/>
      <w:b/>
      <w:bCs/>
      <w:kern w:val="3"/>
      <w:szCs w:val="20"/>
      <w:lang w:eastAsia="zh-CN"/>
    </w:rPr>
  </w:style>
  <w:style w:type="character" w:customStyle="1" w:styleId="FontStyle89">
    <w:name w:val="Font Style89"/>
    <w:uiPriority w:val="99"/>
    <w:rsid w:val="00742D4E"/>
    <w:rPr>
      <w:rFonts w:ascii="Times New Roman" w:hAnsi="Times New Roman" w:cs="Times New Roman"/>
      <w:color w:val="000000"/>
      <w:sz w:val="22"/>
      <w:szCs w:val="22"/>
    </w:rPr>
  </w:style>
  <w:style w:type="character" w:customStyle="1" w:styleId="FontStyle75">
    <w:name w:val="Font Style75"/>
    <w:uiPriority w:val="99"/>
    <w:rsid w:val="00742D4E"/>
    <w:rPr>
      <w:rFonts w:ascii="Times New Roman" w:hAnsi="Times New Roman" w:cs="Times New Roman"/>
      <w:color w:val="000000"/>
      <w:sz w:val="24"/>
      <w:szCs w:val="24"/>
    </w:rPr>
  </w:style>
  <w:style w:type="character" w:customStyle="1" w:styleId="FontStyle76">
    <w:name w:val="Font Style76"/>
    <w:uiPriority w:val="99"/>
    <w:rsid w:val="00742D4E"/>
    <w:rPr>
      <w:rFonts w:ascii="Arial" w:hAnsi="Arial" w:cs="Arial"/>
      <w:color w:val="000000"/>
      <w:sz w:val="14"/>
      <w:szCs w:val="14"/>
    </w:rPr>
  </w:style>
  <w:style w:type="character" w:customStyle="1" w:styleId="FontStyle85">
    <w:name w:val="Font Style85"/>
    <w:uiPriority w:val="99"/>
    <w:rsid w:val="00742D4E"/>
    <w:rPr>
      <w:rFonts w:ascii="Times New Roman" w:hAnsi="Times New Roman" w:cs="Times New Roman"/>
      <w:color w:val="000000"/>
      <w:sz w:val="16"/>
      <w:szCs w:val="16"/>
    </w:rPr>
  </w:style>
  <w:style w:type="paragraph" w:customStyle="1" w:styleId="Style51">
    <w:name w:val="Style51"/>
    <w:basedOn w:val="a4"/>
    <w:uiPriority w:val="99"/>
    <w:rsid w:val="00742D4E"/>
    <w:pPr>
      <w:widowControl w:val="0"/>
      <w:autoSpaceDE w:val="0"/>
      <w:autoSpaceDN w:val="0"/>
      <w:adjustRightInd w:val="0"/>
      <w:spacing w:after="0" w:line="240" w:lineRule="auto"/>
    </w:pPr>
    <w:rPr>
      <w:rFonts w:ascii="Arial" w:hAnsi="Arial" w:cs="Arial"/>
      <w:sz w:val="24"/>
      <w:szCs w:val="24"/>
      <w:lang w:val="ru-RU" w:eastAsia="ru-RU" w:bidi="ar-SA"/>
    </w:rPr>
  </w:style>
  <w:style w:type="character" w:customStyle="1" w:styleId="FontStyle95">
    <w:name w:val="Font Style95"/>
    <w:uiPriority w:val="99"/>
    <w:rsid w:val="00742D4E"/>
    <w:rPr>
      <w:rFonts w:ascii="Times New Roman" w:hAnsi="Times New Roman" w:cs="Times New Roman"/>
      <w:color w:val="000000"/>
      <w:sz w:val="18"/>
      <w:szCs w:val="18"/>
    </w:rPr>
  </w:style>
  <w:style w:type="character" w:customStyle="1" w:styleId="FontStyle11">
    <w:name w:val="Font Style11"/>
    <w:uiPriority w:val="99"/>
    <w:rsid w:val="00742D4E"/>
    <w:rPr>
      <w:rFonts w:ascii="Times New Roman" w:hAnsi="Times New Roman" w:cs="Times New Roman"/>
      <w:i/>
      <w:iCs/>
      <w:color w:val="000000"/>
      <w:sz w:val="24"/>
      <w:szCs w:val="24"/>
    </w:rPr>
  </w:style>
  <w:style w:type="paragraph" w:customStyle="1" w:styleId="afffffffffff9">
    <w:name w:val="Öèòàòà"/>
    <w:basedOn w:val="affff1"/>
    <w:rsid w:val="00742D4E"/>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742D4E"/>
    <w:pPr>
      <w:suppressAutoHyphens w:val="0"/>
      <w:autoSpaceDN/>
      <w:spacing w:after="0" w:line="240" w:lineRule="auto"/>
      <w:ind w:firstLine="0"/>
      <w:textAlignment w:val="auto"/>
    </w:pPr>
    <w:rPr>
      <w:rFonts w:ascii="TimesDL" w:hAnsi="TimesDL"/>
      <w:kern w:val="0"/>
      <w:szCs w:val="20"/>
      <w:lang w:eastAsia="ru-RU"/>
    </w:rPr>
  </w:style>
  <w:style w:type="paragraph" w:customStyle="1" w:styleId="1fffc">
    <w:name w:val="таблица 1"/>
    <w:basedOn w:val="a4"/>
    <w:rsid w:val="00742D4E"/>
    <w:pPr>
      <w:spacing w:after="0" w:line="240" w:lineRule="auto"/>
    </w:pPr>
    <w:rPr>
      <w:rFonts w:ascii="Times New Roman" w:hAnsi="Times New Roman"/>
      <w:sz w:val="24"/>
      <w:szCs w:val="24"/>
      <w:lang w:val="ru-RU" w:eastAsia="ru-RU" w:bidi="ar-SA"/>
    </w:rPr>
  </w:style>
  <w:style w:type="paragraph" w:customStyle="1" w:styleId="1-">
    <w:name w:val="Список 1-ый"/>
    <w:basedOn w:val="a4"/>
    <w:rsid w:val="00742D4E"/>
    <w:pPr>
      <w:spacing w:before="60" w:after="60" w:line="240" w:lineRule="auto"/>
      <w:ind w:left="720" w:hanging="360"/>
    </w:pPr>
    <w:rPr>
      <w:rFonts w:ascii="Times New Roman" w:eastAsia="SimSun" w:hAnsi="Times New Roman"/>
      <w:sz w:val="24"/>
      <w:szCs w:val="20"/>
      <w:lang w:val="ru-RU" w:eastAsia="ru-RU" w:bidi="ar-SA"/>
    </w:rPr>
  </w:style>
  <w:style w:type="paragraph" w:customStyle="1" w:styleId="afffffffffffa">
    <w:name w:val="Абзац основной"/>
    <w:basedOn w:val="a4"/>
    <w:rsid w:val="00742D4E"/>
    <w:pPr>
      <w:spacing w:after="120" w:line="360" w:lineRule="auto"/>
      <w:ind w:firstLine="567"/>
      <w:jc w:val="both"/>
    </w:pPr>
    <w:rPr>
      <w:rFonts w:ascii="Times New Roman" w:hAnsi="Times New Roman"/>
      <w:sz w:val="24"/>
      <w:szCs w:val="20"/>
      <w:lang w:val="ru-RU" w:eastAsia="ru-RU" w:bidi="ar-SA"/>
    </w:rPr>
  </w:style>
  <w:style w:type="paragraph" w:customStyle="1" w:styleId="afffffffffffb">
    <w:name w:val="Основной абзац"/>
    <w:basedOn w:val="a4"/>
    <w:rsid w:val="00742D4E"/>
    <w:pPr>
      <w:spacing w:after="0" w:line="360" w:lineRule="auto"/>
      <w:ind w:firstLine="567"/>
      <w:jc w:val="both"/>
    </w:pPr>
    <w:rPr>
      <w:rFonts w:ascii="Times New Roman" w:hAnsi="Times New Roman"/>
      <w:sz w:val="24"/>
      <w:szCs w:val="20"/>
      <w:lang w:val="ru-RU" w:eastAsia="ru-RU" w:bidi="ar-SA"/>
    </w:rPr>
  </w:style>
  <w:style w:type="paragraph" w:customStyle="1" w:styleId="Iauiue1">
    <w:name w:val="Iau?iue1"/>
    <w:rsid w:val="00742D4E"/>
    <w:rPr>
      <w:rFonts w:ascii="Times New Roman" w:eastAsia="Times New Roman" w:hAnsi="Times New Roman"/>
      <w:sz w:val="22"/>
    </w:rPr>
  </w:style>
  <w:style w:type="paragraph" w:customStyle="1" w:styleId="afffffffffffc">
    <w:name w:val="Обычный текст с отступом"/>
    <w:basedOn w:val="a4"/>
    <w:rsid w:val="00742D4E"/>
    <w:pPr>
      <w:spacing w:after="0" w:line="360" w:lineRule="auto"/>
      <w:ind w:firstLine="567"/>
      <w:jc w:val="both"/>
    </w:pPr>
    <w:rPr>
      <w:rFonts w:ascii="Times New Roman" w:eastAsia="SimSun" w:hAnsi="Times New Roman"/>
      <w:sz w:val="24"/>
      <w:szCs w:val="20"/>
      <w:lang w:val="ru-RU" w:eastAsia="ru-RU" w:bidi="ar-SA"/>
    </w:rPr>
  </w:style>
  <w:style w:type="paragraph" w:customStyle="1" w:styleId="afffffffffffd">
    <w:name w:val="Обычный отступ.Нормальный отступ"/>
    <w:basedOn w:val="a4"/>
    <w:rsid w:val="00742D4E"/>
    <w:pPr>
      <w:spacing w:after="0" w:line="360" w:lineRule="auto"/>
      <w:ind w:firstLine="720"/>
      <w:jc w:val="both"/>
    </w:pPr>
    <w:rPr>
      <w:rFonts w:ascii="Times New Roman" w:hAnsi="Times New Roman"/>
      <w:sz w:val="28"/>
      <w:szCs w:val="20"/>
      <w:lang w:val="ru-RU" w:eastAsia="ru-RU" w:bidi="ar-SA"/>
    </w:rPr>
  </w:style>
  <w:style w:type="paragraph" w:customStyle="1" w:styleId="afffffffffffe">
    <w:name w:val="Текст ЗП"/>
    <w:basedOn w:val="a4"/>
    <w:rsid w:val="00742D4E"/>
    <w:pPr>
      <w:spacing w:before="120" w:after="120" w:line="240" w:lineRule="auto"/>
      <w:ind w:firstLine="709"/>
    </w:pPr>
    <w:rPr>
      <w:rFonts w:ascii="Times New Roman" w:eastAsia="SimSun" w:hAnsi="Times New Roman"/>
      <w:sz w:val="24"/>
      <w:szCs w:val="20"/>
      <w:lang w:val="ru-RU" w:eastAsia="ru-RU" w:bidi="ar-SA"/>
    </w:rPr>
  </w:style>
  <w:style w:type="paragraph" w:customStyle="1" w:styleId="1fffd">
    <w:name w:val="Нижний колонтитул1"/>
    <w:basedOn w:val="a4"/>
    <w:rsid w:val="00742D4E"/>
    <w:pPr>
      <w:tabs>
        <w:tab w:val="center" w:pos="4153"/>
        <w:tab w:val="right" w:pos="8306"/>
      </w:tabs>
      <w:spacing w:after="0" w:line="240" w:lineRule="auto"/>
    </w:pPr>
    <w:rPr>
      <w:rFonts w:ascii="Times New Roman" w:hAnsi="Times New Roman"/>
      <w:sz w:val="20"/>
      <w:szCs w:val="20"/>
      <w:lang w:val="ru-RU" w:eastAsia="ru-RU" w:bidi="ar-SA"/>
    </w:rPr>
  </w:style>
  <w:style w:type="paragraph" w:customStyle="1" w:styleId="affffffffffff">
    <w:name w:val="таблица"/>
    <w:basedOn w:val="a4"/>
    <w:rsid w:val="00742D4E"/>
    <w:pPr>
      <w:spacing w:after="0" w:line="360" w:lineRule="auto"/>
    </w:pPr>
    <w:rPr>
      <w:rFonts w:ascii="Times New Roman" w:hAnsi="Times New Roman"/>
      <w:sz w:val="28"/>
      <w:szCs w:val="20"/>
      <w:lang w:val="ru-RU" w:eastAsia="ru-RU" w:bidi="ar-SA"/>
    </w:rPr>
  </w:style>
  <w:style w:type="paragraph" w:customStyle="1" w:styleId="CM65">
    <w:name w:val="CM65"/>
    <w:basedOn w:val="a4"/>
    <w:next w:val="a4"/>
    <w:rsid w:val="00742D4E"/>
    <w:pPr>
      <w:widowControl w:val="0"/>
      <w:autoSpaceDE w:val="0"/>
      <w:autoSpaceDN w:val="0"/>
      <w:adjustRightInd w:val="0"/>
      <w:spacing w:after="353" w:line="240" w:lineRule="auto"/>
    </w:pPr>
    <w:rPr>
      <w:rFonts w:ascii="Times New Roman" w:hAnsi="Times New Roman"/>
      <w:sz w:val="24"/>
      <w:szCs w:val="24"/>
      <w:lang w:val="ru-RU" w:eastAsia="ru-RU" w:bidi="ar-SA"/>
    </w:rPr>
  </w:style>
  <w:style w:type="paragraph" w:customStyle="1" w:styleId="-20">
    <w:name w:val="Пункт раздела - 2 ур Знак"/>
    <w:basedOn w:val="a4"/>
    <w:rsid w:val="00742D4E"/>
    <w:pPr>
      <w:spacing w:before="60" w:after="60" w:line="240" w:lineRule="auto"/>
      <w:ind w:left="284" w:right="170" w:hanging="360"/>
      <w:jc w:val="both"/>
    </w:pPr>
    <w:rPr>
      <w:rFonts w:ascii="Times New Roman" w:hAnsi="Times New Roman"/>
      <w:sz w:val="28"/>
      <w:szCs w:val="28"/>
      <w:lang w:val="ru-RU" w:eastAsia="ru-RU" w:bidi="ar-SA"/>
    </w:rPr>
  </w:style>
  <w:style w:type="paragraph" w:customStyle="1" w:styleId="-11">
    <w:name w:val="Раздел - 1 ур"/>
    <w:next w:val="-20"/>
    <w:rsid w:val="00742D4E"/>
    <w:pPr>
      <w:keepNext/>
      <w:pageBreakBefore/>
      <w:suppressAutoHyphens/>
      <w:spacing w:after="240"/>
      <w:ind w:left="1440" w:right="170" w:firstLine="851"/>
    </w:pPr>
    <w:rPr>
      <w:rFonts w:ascii="Arial" w:eastAsia="Times New Roman" w:hAnsi="Arial"/>
      <w:b/>
      <w:sz w:val="28"/>
      <w:szCs w:val="28"/>
    </w:rPr>
  </w:style>
  <w:style w:type="paragraph" w:customStyle="1" w:styleId="affffffffffff0">
    <w:name w:val="Распечатки Интеграла"/>
    <w:basedOn w:val="a4"/>
    <w:rsid w:val="00742D4E"/>
    <w:pPr>
      <w:widowControl w:val="0"/>
      <w:spacing w:after="0" w:line="240" w:lineRule="auto"/>
    </w:pPr>
    <w:rPr>
      <w:rFonts w:ascii="Courier New" w:hAnsi="Courier New"/>
      <w:snapToGrid w:val="0"/>
      <w:szCs w:val="20"/>
      <w:lang w:val="ru-RU" w:eastAsia="ru-RU" w:bidi="ar-SA"/>
    </w:rPr>
  </w:style>
  <w:style w:type="character" w:styleId="affffffffffff1">
    <w:name w:val="FollowedHyperlink"/>
    <w:uiPriority w:val="99"/>
    <w:unhideWhenUsed/>
    <w:rsid w:val="00742D4E"/>
    <w:rPr>
      <w:color w:val="800080"/>
      <w:u w:val="single"/>
    </w:rPr>
  </w:style>
  <w:style w:type="paragraph" w:styleId="53">
    <w:name w:val="toc 5"/>
    <w:basedOn w:val="a4"/>
    <w:next w:val="a4"/>
    <w:autoRedefine/>
    <w:rsid w:val="00742D4E"/>
    <w:pPr>
      <w:spacing w:after="0" w:line="240" w:lineRule="auto"/>
      <w:ind w:left="720"/>
    </w:pPr>
    <w:rPr>
      <w:sz w:val="20"/>
      <w:szCs w:val="20"/>
      <w:lang w:val="ru-RU" w:eastAsia="ru-RU" w:bidi="ar-SA"/>
    </w:rPr>
  </w:style>
  <w:style w:type="paragraph" w:styleId="44">
    <w:name w:val="toc 4"/>
    <w:basedOn w:val="4"/>
    <w:next w:val="a4"/>
    <w:autoRedefine/>
    <w:uiPriority w:val="39"/>
    <w:rsid w:val="00742D4E"/>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742D4E"/>
    <w:pPr>
      <w:spacing w:after="0" w:line="240" w:lineRule="auto"/>
      <w:ind w:left="960"/>
    </w:pPr>
    <w:rPr>
      <w:sz w:val="20"/>
      <w:szCs w:val="20"/>
      <w:lang w:val="ru-RU" w:eastAsia="ru-RU" w:bidi="ar-SA"/>
    </w:rPr>
  </w:style>
  <w:style w:type="paragraph" w:styleId="72">
    <w:name w:val="toc 7"/>
    <w:basedOn w:val="a4"/>
    <w:next w:val="a4"/>
    <w:autoRedefine/>
    <w:rsid w:val="00742D4E"/>
    <w:pPr>
      <w:spacing w:after="0" w:line="240" w:lineRule="auto"/>
      <w:ind w:left="1200"/>
    </w:pPr>
    <w:rPr>
      <w:sz w:val="20"/>
      <w:szCs w:val="20"/>
      <w:lang w:val="ru-RU" w:eastAsia="ru-RU" w:bidi="ar-SA"/>
    </w:rPr>
  </w:style>
  <w:style w:type="paragraph" w:styleId="81">
    <w:name w:val="toc 8"/>
    <w:basedOn w:val="a4"/>
    <w:next w:val="a4"/>
    <w:autoRedefine/>
    <w:rsid w:val="00742D4E"/>
    <w:pPr>
      <w:spacing w:after="0" w:line="240" w:lineRule="auto"/>
      <w:ind w:left="1440"/>
    </w:pPr>
    <w:rPr>
      <w:sz w:val="20"/>
      <w:szCs w:val="20"/>
      <w:lang w:val="ru-RU" w:eastAsia="ru-RU" w:bidi="ar-SA"/>
    </w:rPr>
  </w:style>
  <w:style w:type="paragraph" w:styleId="91">
    <w:name w:val="toc 9"/>
    <w:basedOn w:val="a4"/>
    <w:next w:val="a4"/>
    <w:autoRedefine/>
    <w:rsid w:val="00742D4E"/>
    <w:pPr>
      <w:spacing w:after="0" w:line="240" w:lineRule="auto"/>
      <w:ind w:left="1680"/>
    </w:pPr>
    <w:rPr>
      <w:sz w:val="20"/>
      <w:szCs w:val="20"/>
      <w:lang w:val="ru-RU" w:eastAsia="ru-RU" w:bidi="ar-SA"/>
    </w:rPr>
  </w:style>
  <w:style w:type="character" w:customStyle="1" w:styleId="FontStyle79">
    <w:name w:val="Font Style79"/>
    <w:uiPriority w:val="99"/>
    <w:rsid w:val="00742D4E"/>
    <w:rPr>
      <w:rFonts w:ascii="Times New Roman" w:hAnsi="Times New Roman" w:cs="Times New Roman"/>
      <w:b/>
      <w:bCs/>
      <w:sz w:val="24"/>
      <w:szCs w:val="24"/>
    </w:rPr>
  </w:style>
  <w:style w:type="character" w:customStyle="1" w:styleId="FontStyle91">
    <w:name w:val="Font Style91"/>
    <w:uiPriority w:val="99"/>
    <w:rsid w:val="00742D4E"/>
    <w:rPr>
      <w:rFonts w:ascii="Times New Roman" w:hAnsi="Times New Roman" w:cs="Times New Roman"/>
      <w:sz w:val="24"/>
      <w:szCs w:val="24"/>
    </w:rPr>
  </w:style>
  <w:style w:type="character" w:customStyle="1" w:styleId="FontStyle96">
    <w:name w:val="Font Style96"/>
    <w:uiPriority w:val="99"/>
    <w:rsid w:val="00742D4E"/>
    <w:rPr>
      <w:rFonts w:ascii="Times New Roman" w:hAnsi="Times New Roman" w:cs="Times New Roman"/>
      <w:b/>
      <w:bCs/>
      <w:sz w:val="22"/>
      <w:szCs w:val="22"/>
    </w:rPr>
  </w:style>
  <w:style w:type="character" w:customStyle="1" w:styleId="FontStyle105">
    <w:name w:val="Font Style105"/>
    <w:uiPriority w:val="99"/>
    <w:rsid w:val="00742D4E"/>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742D4E"/>
    <w:pPr>
      <w:spacing w:before="120" w:after="0" w:line="240" w:lineRule="auto"/>
      <w:ind w:firstLine="709"/>
      <w:jc w:val="both"/>
    </w:pPr>
    <w:rPr>
      <w:rFonts w:ascii="Times New Roman" w:hAnsi="Times New Roman"/>
      <w:sz w:val="24"/>
      <w:szCs w:val="20"/>
      <w:lang w:val="ru-RU" w:eastAsia="ru-RU" w:bidi="ar-SA"/>
    </w:rPr>
  </w:style>
  <w:style w:type="paragraph" w:customStyle="1" w:styleId="affffffffffff2">
    <w:name w:val="Пояснительная записка"/>
    <w:basedOn w:val="a4"/>
    <w:qFormat/>
    <w:rsid w:val="00742D4E"/>
    <w:pPr>
      <w:spacing w:after="0" w:line="360" w:lineRule="auto"/>
      <w:ind w:firstLine="709"/>
      <w:jc w:val="both"/>
    </w:pPr>
    <w:rPr>
      <w:rFonts w:ascii="Times New Roman" w:hAnsi="Times New Roman"/>
      <w:sz w:val="24"/>
      <w:szCs w:val="20"/>
      <w:lang w:val="ru-RU" w:eastAsia="ru-RU" w:bidi="ar-SA"/>
    </w:rPr>
  </w:style>
  <w:style w:type="character" w:customStyle="1" w:styleId="afffff0">
    <w:name w:val="Обычный отступ Знак"/>
    <w:aliases w:val="Нормальный отступ Знак"/>
    <w:link w:val="afffff"/>
    <w:rsid w:val="00742D4E"/>
    <w:rPr>
      <w:rFonts w:ascii="Arial" w:eastAsia="Times New Roman" w:hAnsi="Arial" w:cs="Times New Roman"/>
      <w:spacing w:val="-5"/>
      <w:kern w:val="3"/>
      <w:sz w:val="20"/>
      <w:szCs w:val="20"/>
      <w:lang w:eastAsia="zh-CN"/>
    </w:rPr>
  </w:style>
  <w:style w:type="paragraph" w:customStyle="1" w:styleId="BodyText22">
    <w:name w:val="Body Text 22"/>
    <w:basedOn w:val="a4"/>
    <w:rsid w:val="00742D4E"/>
    <w:pPr>
      <w:overflowPunct w:val="0"/>
      <w:autoSpaceDE w:val="0"/>
      <w:autoSpaceDN w:val="0"/>
      <w:adjustRightInd w:val="0"/>
      <w:spacing w:before="120" w:after="0" w:line="240" w:lineRule="auto"/>
      <w:ind w:left="720" w:firstLine="720"/>
      <w:jc w:val="both"/>
      <w:textAlignment w:val="baseline"/>
    </w:pPr>
    <w:rPr>
      <w:rFonts w:ascii="Times New Roman" w:hAnsi="Times New Roman"/>
      <w:i/>
      <w:sz w:val="28"/>
      <w:szCs w:val="20"/>
      <w:lang w:val="ru-RU" w:eastAsia="ru-RU" w:bidi="ar-SA"/>
    </w:rPr>
  </w:style>
  <w:style w:type="character" w:customStyle="1" w:styleId="affffffffffff3">
    <w:name w:val="Основной текст + Полужирный"/>
    <w:rsid w:val="00742D4E"/>
    <w:rPr>
      <w:b/>
      <w:bCs/>
      <w:sz w:val="23"/>
      <w:szCs w:val="23"/>
      <w:shd w:val="clear" w:color="auto" w:fill="FFFFFF"/>
    </w:rPr>
  </w:style>
  <w:style w:type="paragraph" w:customStyle="1" w:styleId="affffffffffff4">
    <w:name w:val="табл_текст"/>
    <w:basedOn w:val="a4"/>
    <w:link w:val="affffffffffff5"/>
    <w:qFormat/>
    <w:rsid w:val="00742D4E"/>
    <w:pPr>
      <w:widowControl w:val="0"/>
      <w:tabs>
        <w:tab w:val="left" w:pos="0"/>
      </w:tabs>
      <w:overflowPunct w:val="0"/>
      <w:adjustRightInd w:val="0"/>
      <w:spacing w:after="0" w:line="240" w:lineRule="auto"/>
      <w:jc w:val="both"/>
    </w:pPr>
    <w:rPr>
      <w:rFonts w:ascii="Times New Roman" w:hAnsi="Times New Roman"/>
      <w:color w:val="000000"/>
      <w:sz w:val="20"/>
      <w:szCs w:val="20"/>
      <w:lang w:bidi="ar-SA"/>
    </w:rPr>
  </w:style>
  <w:style w:type="character" w:customStyle="1" w:styleId="affffffffffff5">
    <w:name w:val="табл_текст Знак"/>
    <w:link w:val="affffffffffff4"/>
    <w:rsid w:val="00742D4E"/>
    <w:rPr>
      <w:rFonts w:ascii="Times New Roman" w:eastAsia="Times New Roman" w:hAnsi="Times New Roman" w:cs="Times New Roman"/>
      <w:color w:val="000000"/>
      <w:sz w:val="20"/>
      <w:szCs w:val="20"/>
    </w:rPr>
  </w:style>
  <w:style w:type="paragraph" w:customStyle="1" w:styleId="313">
    <w:name w:val="Заголовок 3_1"/>
    <w:basedOn w:val="3"/>
    <w:next w:val="a4"/>
    <w:rsid w:val="00742D4E"/>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6">
    <w:name w:val="Таблица_Текст по центру + полужирный"/>
    <w:basedOn w:val="a4"/>
    <w:next w:val="1fffa"/>
    <w:rsid w:val="00742D4E"/>
    <w:pPr>
      <w:spacing w:after="0" w:line="240" w:lineRule="auto"/>
      <w:jc w:val="center"/>
    </w:pPr>
    <w:rPr>
      <w:rFonts w:ascii="Times New Roman" w:hAnsi="Times New Roman"/>
      <w:b/>
      <w:bCs/>
      <w:szCs w:val="20"/>
      <w:lang w:val="ru-RU" w:eastAsia="zh-CN" w:bidi="ar-SA"/>
    </w:rPr>
  </w:style>
  <w:style w:type="paragraph" w:customStyle="1" w:styleId="affffffffffff7">
    <w:name w:val="Таблица_Текст слева + полужирный"/>
    <w:basedOn w:val="afffffffffff5"/>
    <w:next w:val="1fffa"/>
    <w:rsid w:val="00742D4E"/>
    <w:rPr>
      <w:b/>
      <w:bCs/>
      <w:lang w:eastAsia="zh-CN"/>
    </w:rPr>
  </w:style>
  <w:style w:type="character" w:customStyle="1" w:styleId="1fffe">
    <w:name w:val="Заголовок №1_"/>
    <w:link w:val="1ffff"/>
    <w:rsid w:val="00742D4E"/>
    <w:rPr>
      <w:rFonts w:ascii="Arial" w:hAnsi="Arial"/>
      <w:i/>
      <w:iCs/>
      <w:spacing w:val="22"/>
      <w:sz w:val="16"/>
      <w:szCs w:val="16"/>
      <w:shd w:val="clear" w:color="auto" w:fill="FFFFFF"/>
    </w:rPr>
  </w:style>
  <w:style w:type="paragraph" w:customStyle="1" w:styleId="1ffff">
    <w:name w:val="Заголовок №1"/>
    <w:basedOn w:val="a4"/>
    <w:link w:val="1fffe"/>
    <w:rsid w:val="00742D4E"/>
    <w:pPr>
      <w:shd w:val="clear" w:color="auto" w:fill="FFFFFF"/>
      <w:spacing w:before="360" w:after="0" w:line="442" w:lineRule="exact"/>
      <w:ind w:firstLine="420"/>
      <w:jc w:val="both"/>
      <w:outlineLvl w:val="0"/>
    </w:pPr>
    <w:rPr>
      <w:rFonts w:ascii="Arial" w:eastAsia="Calibri" w:hAnsi="Arial"/>
      <w:i/>
      <w:iCs/>
      <w:spacing w:val="22"/>
      <w:sz w:val="16"/>
      <w:szCs w:val="16"/>
      <w:lang w:bidi="ar-SA"/>
    </w:rPr>
  </w:style>
  <w:style w:type="character" w:customStyle="1" w:styleId="ConsPlusNormal1">
    <w:name w:val="ConsPlusNormal Знак1"/>
    <w:rsid w:val="00742D4E"/>
    <w:rPr>
      <w:rFonts w:ascii="Arial" w:eastAsia="Times New Roman" w:hAnsi="Arial" w:cs="Arial"/>
    </w:rPr>
  </w:style>
  <w:style w:type="paragraph" w:customStyle="1" w:styleId="2fe">
    <w:name w:val="Основной текст2"/>
    <w:basedOn w:val="a4"/>
    <w:rsid w:val="00742D4E"/>
    <w:pPr>
      <w:shd w:val="clear" w:color="auto" w:fill="FFFFFF"/>
      <w:spacing w:before="1500" w:after="0" w:line="446" w:lineRule="exact"/>
      <w:ind w:hanging="360"/>
      <w:jc w:val="center"/>
    </w:pPr>
    <w:rPr>
      <w:rFonts w:ascii="Times New Roman" w:hAnsi="Times New Roman"/>
      <w:color w:val="000000"/>
      <w:sz w:val="25"/>
      <w:szCs w:val="25"/>
      <w:lang w:eastAsia="ru-RU" w:bidi="ar-SA"/>
    </w:rPr>
  </w:style>
  <w:style w:type="paragraph" w:customStyle="1" w:styleId="1ffff0">
    <w:name w:val="Список_маркерный_1_уровень"/>
    <w:link w:val="1ffff1"/>
    <w:qFormat/>
    <w:rsid w:val="00742D4E"/>
    <w:pPr>
      <w:spacing w:before="60" w:after="100"/>
      <w:jc w:val="both"/>
    </w:pPr>
    <w:rPr>
      <w:rFonts w:ascii="Times New Roman" w:eastAsia="Times New Roman" w:hAnsi="Times New Roman"/>
      <w:snapToGrid w:val="0"/>
      <w:sz w:val="24"/>
      <w:szCs w:val="24"/>
    </w:rPr>
  </w:style>
  <w:style w:type="character" w:customStyle="1" w:styleId="1ffff1">
    <w:name w:val="Список_маркерный_1_уровень Знак"/>
    <w:link w:val="1ffff0"/>
    <w:rsid w:val="00742D4E"/>
    <w:rPr>
      <w:rFonts w:ascii="Times New Roman" w:eastAsia="Times New Roman" w:hAnsi="Times New Roman" w:cs="Times New Roman"/>
      <w:snapToGrid w:val="0"/>
      <w:sz w:val="24"/>
      <w:szCs w:val="24"/>
      <w:lang w:eastAsia="ru-RU" w:bidi="ar-SA"/>
    </w:rPr>
  </w:style>
  <w:style w:type="paragraph" w:customStyle="1" w:styleId="--2">
    <w:name w:val="обычный- курсив-полужирный Знак"/>
    <w:basedOn w:val="a4"/>
    <w:link w:val="--3"/>
    <w:uiPriority w:val="99"/>
    <w:rsid w:val="00742D4E"/>
    <w:pPr>
      <w:spacing w:before="120" w:after="120" w:line="240" w:lineRule="auto"/>
      <w:ind w:firstLine="709"/>
      <w:jc w:val="both"/>
    </w:pPr>
    <w:rPr>
      <w:rFonts w:ascii="Times New Roman" w:hAnsi="Times New Roman"/>
      <w:b/>
      <w:bCs/>
      <w:i/>
      <w:iCs/>
      <w:sz w:val="24"/>
      <w:szCs w:val="24"/>
      <w:lang w:bidi="ar-SA"/>
    </w:rPr>
  </w:style>
  <w:style w:type="character" w:customStyle="1" w:styleId="--3">
    <w:name w:val="обычный- курсив-полужирный Знак Знак"/>
    <w:link w:val="--2"/>
    <w:uiPriority w:val="99"/>
    <w:locked/>
    <w:rsid w:val="00742D4E"/>
    <w:rPr>
      <w:rFonts w:ascii="Times New Roman" w:eastAsia="Times New Roman" w:hAnsi="Times New Roman" w:cs="Times New Roman"/>
      <w:b/>
      <w:bCs/>
      <w:i/>
      <w:iCs/>
      <w:sz w:val="24"/>
      <w:szCs w:val="24"/>
    </w:rPr>
  </w:style>
  <w:style w:type="paragraph" w:customStyle="1" w:styleId="affffffffffff8">
    <w:name w:val="Таблица_номер_таблицы"/>
    <w:link w:val="affffffffffff9"/>
    <w:rsid w:val="00742D4E"/>
    <w:pPr>
      <w:keepNext/>
      <w:jc w:val="right"/>
    </w:pPr>
    <w:rPr>
      <w:rFonts w:ascii="Times New Roman" w:eastAsia="Times New Roman" w:hAnsi="Times New Roman"/>
      <w:bCs/>
      <w:sz w:val="24"/>
      <w:szCs w:val="22"/>
    </w:rPr>
  </w:style>
  <w:style w:type="character" w:customStyle="1" w:styleId="affffffffffff9">
    <w:name w:val="Таблица_номер_таблицы Знак"/>
    <w:link w:val="affffffffffff8"/>
    <w:rsid w:val="00742D4E"/>
    <w:rPr>
      <w:rFonts w:ascii="Times New Roman" w:eastAsia="Times New Roman" w:hAnsi="Times New Roman" w:cs="Times New Roman"/>
      <w:bCs/>
      <w:sz w:val="24"/>
      <w:szCs w:val="22"/>
      <w:lang w:eastAsia="ru-RU" w:bidi="ar-SA"/>
    </w:rPr>
  </w:style>
  <w:style w:type="paragraph" w:customStyle="1" w:styleId="117">
    <w:name w:val="Табличный_таблица_11"/>
    <w:link w:val="118"/>
    <w:qFormat/>
    <w:rsid w:val="00742D4E"/>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742D4E"/>
    <w:rPr>
      <w:rFonts w:ascii="Times New Roman" w:eastAsia="Times New Roman" w:hAnsi="Times New Roman" w:cs="Times New Roman"/>
      <w:sz w:val="22"/>
      <w:szCs w:val="22"/>
      <w:lang w:eastAsia="ru-RU" w:bidi="ar-SA"/>
    </w:rPr>
  </w:style>
  <w:style w:type="paragraph" w:customStyle="1" w:styleId="affffffffffffa">
    <w:name w:val="Таблица_название_таблицы"/>
    <w:next w:val="a4"/>
    <w:link w:val="affffffffffffb"/>
    <w:qFormat/>
    <w:rsid w:val="00742D4E"/>
    <w:pPr>
      <w:keepNext/>
      <w:spacing w:after="120"/>
      <w:jc w:val="center"/>
    </w:pPr>
    <w:rPr>
      <w:rFonts w:ascii="Times New Roman" w:eastAsia="Times New Roman" w:hAnsi="Times New Roman"/>
      <w:sz w:val="24"/>
      <w:szCs w:val="24"/>
    </w:rPr>
  </w:style>
  <w:style w:type="character" w:customStyle="1" w:styleId="affffffffffffb">
    <w:name w:val="Таблица_название_таблицы Знак"/>
    <w:link w:val="affffffffffffa"/>
    <w:locked/>
    <w:rsid w:val="00742D4E"/>
    <w:rPr>
      <w:rFonts w:ascii="Times New Roman" w:eastAsia="Times New Roman" w:hAnsi="Times New Roman" w:cs="Times New Roman"/>
      <w:sz w:val="24"/>
      <w:szCs w:val="24"/>
      <w:lang w:eastAsia="ru-RU" w:bidi="ar-SA"/>
    </w:rPr>
  </w:style>
  <w:style w:type="character" w:customStyle="1" w:styleId="39">
    <w:name w:val="Основной текст (3)_"/>
    <w:link w:val="3a"/>
    <w:rsid w:val="00742D4E"/>
    <w:rPr>
      <w:rFonts w:ascii="Times New Roman" w:hAnsi="Times New Roman"/>
      <w:sz w:val="23"/>
      <w:szCs w:val="23"/>
      <w:shd w:val="clear" w:color="auto" w:fill="FFFFFF"/>
    </w:rPr>
  </w:style>
  <w:style w:type="paragraph" w:customStyle="1" w:styleId="3a">
    <w:name w:val="Основной текст (3)"/>
    <w:basedOn w:val="a4"/>
    <w:link w:val="39"/>
    <w:rsid w:val="00742D4E"/>
    <w:pPr>
      <w:shd w:val="clear" w:color="auto" w:fill="FFFFFF"/>
      <w:spacing w:after="0" w:line="0" w:lineRule="atLeast"/>
      <w:ind w:hanging="280"/>
    </w:pPr>
    <w:rPr>
      <w:rFonts w:ascii="Times New Roman" w:eastAsia="Calibri" w:hAnsi="Times New Roman"/>
      <w:sz w:val="23"/>
      <w:szCs w:val="23"/>
      <w:lang w:bidi="ar-SA"/>
    </w:rPr>
  </w:style>
  <w:style w:type="character" w:customStyle="1" w:styleId="FontStyle183">
    <w:name w:val="Font Style183"/>
    <w:uiPriority w:val="99"/>
    <w:rsid w:val="00742D4E"/>
    <w:rPr>
      <w:rFonts w:ascii="Times New Roman" w:hAnsi="Times New Roman" w:cs="Times New Roman"/>
      <w:color w:val="000000"/>
      <w:sz w:val="22"/>
      <w:szCs w:val="22"/>
    </w:rPr>
  </w:style>
  <w:style w:type="character" w:customStyle="1" w:styleId="FontStyle156">
    <w:name w:val="Font Style156"/>
    <w:uiPriority w:val="99"/>
    <w:rsid w:val="00742D4E"/>
    <w:rPr>
      <w:rFonts w:ascii="Arial" w:hAnsi="Arial" w:cs="Arial"/>
      <w:color w:val="000000"/>
      <w:sz w:val="22"/>
      <w:szCs w:val="22"/>
    </w:rPr>
  </w:style>
  <w:style w:type="character" w:customStyle="1" w:styleId="FontStyle173">
    <w:name w:val="Font Style173"/>
    <w:uiPriority w:val="99"/>
    <w:rsid w:val="00742D4E"/>
    <w:rPr>
      <w:rFonts w:ascii="Times New Roman" w:hAnsi="Times New Roman" w:cs="Times New Roman"/>
      <w:b/>
      <w:bCs/>
      <w:color w:val="000000"/>
      <w:sz w:val="22"/>
      <w:szCs w:val="22"/>
    </w:rPr>
  </w:style>
  <w:style w:type="character" w:customStyle="1" w:styleId="FontStyle185">
    <w:name w:val="Font Style185"/>
    <w:uiPriority w:val="99"/>
    <w:rsid w:val="00742D4E"/>
    <w:rPr>
      <w:rFonts w:ascii="Times New Roman" w:hAnsi="Times New Roman" w:cs="Times New Roman"/>
      <w:b/>
      <w:bCs/>
      <w:color w:val="000000"/>
      <w:sz w:val="22"/>
      <w:szCs w:val="22"/>
    </w:rPr>
  </w:style>
  <w:style w:type="character" w:customStyle="1" w:styleId="FontStyle184">
    <w:name w:val="Font Style184"/>
    <w:uiPriority w:val="99"/>
    <w:rsid w:val="00742D4E"/>
    <w:rPr>
      <w:rFonts w:ascii="Arial" w:hAnsi="Arial" w:cs="Arial"/>
      <w:color w:val="000000"/>
      <w:sz w:val="18"/>
      <w:szCs w:val="18"/>
    </w:rPr>
  </w:style>
  <w:style w:type="character" w:customStyle="1" w:styleId="FontStyle195">
    <w:name w:val="Font Style195"/>
    <w:uiPriority w:val="99"/>
    <w:rsid w:val="00742D4E"/>
    <w:rPr>
      <w:rFonts w:ascii="Times New Roman" w:hAnsi="Times New Roman" w:cs="Times New Roman"/>
      <w:color w:val="000000"/>
      <w:sz w:val="20"/>
      <w:szCs w:val="20"/>
    </w:rPr>
  </w:style>
  <w:style w:type="paragraph" w:customStyle="1" w:styleId="Style95">
    <w:name w:val="Style95"/>
    <w:basedOn w:val="a4"/>
    <w:uiPriority w:val="99"/>
    <w:rsid w:val="00742D4E"/>
    <w:pPr>
      <w:widowControl w:val="0"/>
      <w:autoSpaceDE w:val="0"/>
      <w:autoSpaceDN w:val="0"/>
      <w:adjustRightInd w:val="0"/>
      <w:spacing w:after="0" w:line="482" w:lineRule="exact"/>
      <w:ind w:firstLine="360"/>
      <w:jc w:val="both"/>
    </w:pPr>
    <w:rPr>
      <w:rFonts w:ascii="Times New Roman" w:hAnsi="Times New Roman"/>
      <w:sz w:val="24"/>
      <w:szCs w:val="24"/>
      <w:lang w:val="ru-RU" w:eastAsia="ru-RU" w:bidi="ar-SA"/>
    </w:rPr>
  </w:style>
  <w:style w:type="paragraph" w:customStyle="1" w:styleId="s11">
    <w:name w:val="s_1"/>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2ff">
    <w:name w:val="Список_маркерный_2_уровень"/>
    <w:basedOn w:val="1ffff0"/>
    <w:link w:val="2ff0"/>
    <w:rsid w:val="00742D4E"/>
  </w:style>
  <w:style w:type="character" w:customStyle="1" w:styleId="2ff0">
    <w:name w:val="Список_маркерный_2_уровень Знак"/>
    <w:link w:val="2ff"/>
    <w:rsid w:val="00742D4E"/>
    <w:rPr>
      <w:rFonts w:ascii="Times New Roman" w:eastAsia="Times New Roman" w:hAnsi="Times New Roman" w:cs="Times New Roman"/>
      <w:snapToGrid w:val="0"/>
      <w:sz w:val="24"/>
      <w:szCs w:val="24"/>
    </w:rPr>
  </w:style>
  <w:style w:type="paragraph" w:customStyle="1" w:styleId="affffffffffffc">
    <w:name w:val="Абзац"/>
    <w:link w:val="affffffffffffd"/>
    <w:uiPriority w:val="99"/>
    <w:qFormat/>
    <w:rsid w:val="00742D4E"/>
    <w:pPr>
      <w:spacing w:before="120" w:after="60"/>
      <w:ind w:firstLine="567"/>
      <w:jc w:val="both"/>
    </w:pPr>
    <w:rPr>
      <w:rFonts w:ascii="Times New Roman" w:eastAsia="Times New Roman" w:hAnsi="Times New Roman"/>
      <w:sz w:val="24"/>
      <w:szCs w:val="24"/>
    </w:rPr>
  </w:style>
  <w:style w:type="character" w:customStyle="1" w:styleId="affffffffffffd">
    <w:name w:val="Абзац Знак"/>
    <w:link w:val="affffffffffffc"/>
    <w:uiPriority w:val="99"/>
    <w:locked/>
    <w:rsid w:val="00742D4E"/>
    <w:rPr>
      <w:rFonts w:ascii="Times New Roman" w:eastAsia="Times New Roman" w:hAnsi="Times New Roman" w:cs="Times New Roman"/>
      <w:sz w:val="24"/>
      <w:szCs w:val="24"/>
      <w:lang w:eastAsia="ru-RU" w:bidi="ar-SA"/>
    </w:rPr>
  </w:style>
  <w:style w:type="paragraph" w:customStyle="1" w:styleId="Style90">
    <w:name w:val="Style90"/>
    <w:basedOn w:val="a4"/>
    <w:uiPriority w:val="99"/>
    <w:rsid w:val="00742D4E"/>
    <w:pPr>
      <w:widowControl w:val="0"/>
      <w:autoSpaceDE w:val="0"/>
      <w:autoSpaceDN w:val="0"/>
      <w:adjustRightInd w:val="0"/>
      <w:spacing w:after="0" w:line="483" w:lineRule="exact"/>
      <w:ind w:firstLine="533"/>
      <w:jc w:val="both"/>
    </w:pPr>
    <w:rPr>
      <w:rFonts w:ascii="Times New Roman" w:hAnsi="Times New Roman"/>
      <w:sz w:val="24"/>
      <w:szCs w:val="24"/>
      <w:lang w:val="ru-RU" w:eastAsia="ru-RU" w:bidi="ar-SA"/>
    </w:rPr>
  </w:style>
  <w:style w:type="character" w:customStyle="1" w:styleId="FontStyle84">
    <w:name w:val="Font Style84"/>
    <w:uiPriority w:val="99"/>
    <w:rsid w:val="00742D4E"/>
    <w:rPr>
      <w:rFonts w:ascii="Times New Roman" w:hAnsi="Times New Roman" w:cs="Times New Roman"/>
      <w:color w:val="000000"/>
      <w:sz w:val="24"/>
      <w:szCs w:val="24"/>
    </w:rPr>
  </w:style>
  <w:style w:type="character" w:customStyle="1" w:styleId="FontStyle73">
    <w:name w:val="Font Style73"/>
    <w:uiPriority w:val="99"/>
    <w:rsid w:val="00742D4E"/>
    <w:rPr>
      <w:rFonts w:ascii="Times New Roman" w:hAnsi="Times New Roman" w:cs="Times New Roman"/>
      <w:i/>
      <w:iCs/>
      <w:color w:val="000000"/>
      <w:sz w:val="26"/>
      <w:szCs w:val="26"/>
    </w:rPr>
  </w:style>
  <w:style w:type="paragraph" w:customStyle="1" w:styleId="ConsPlusCell">
    <w:name w:val="ConsPlusCell"/>
    <w:uiPriority w:val="99"/>
    <w:rsid w:val="00742D4E"/>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742D4E"/>
    <w:pPr>
      <w:widowControl w:val="0"/>
      <w:autoSpaceDE w:val="0"/>
      <w:autoSpaceDN w:val="0"/>
      <w:adjustRightInd w:val="0"/>
    </w:pPr>
    <w:rPr>
      <w:rFonts w:ascii="Courier New" w:eastAsia="Times New Roman" w:hAnsi="Courier New" w:cs="Courier New"/>
    </w:rPr>
  </w:style>
  <w:style w:type="character" w:customStyle="1" w:styleId="FontStyle425">
    <w:name w:val="Font Style425"/>
    <w:uiPriority w:val="99"/>
    <w:rsid w:val="00742D4E"/>
    <w:rPr>
      <w:rFonts w:ascii="Times New Roman" w:hAnsi="Times New Roman" w:cs="Times New Roman"/>
      <w:sz w:val="22"/>
      <w:szCs w:val="22"/>
    </w:rPr>
  </w:style>
  <w:style w:type="paragraph" w:customStyle="1" w:styleId="no-indent">
    <w:name w:val="no-indent"/>
    <w:basedOn w:val="a4"/>
    <w:rsid w:val="00742D4E"/>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ffffffffffffe">
    <w:name w:val="Содержимое таблицы"/>
    <w:basedOn w:val="a4"/>
    <w:rsid w:val="00742D4E"/>
    <w:pPr>
      <w:suppressLineNumbers/>
      <w:suppressAutoHyphens/>
      <w:spacing w:after="0" w:line="240" w:lineRule="auto"/>
    </w:pPr>
    <w:rPr>
      <w:rFonts w:ascii="Liberation Serif" w:eastAsia="NSimSun" w:hAnsi="Liberation Serif" w:cs="Arial"/>
      <w:kern w:val="2"/>
      <w:sz w:val="24"/>
      <w:szCs w:val="24"/>
      <w:lang w:val="ru-RU" w:eastAsia="zh-CN" w:bidi="hi-IN"/>
    </w:rPr>
  </w:style>
  <w:style w:type="paragraph" w:customStyle="1" w:styleId="afffffffffffff">
    <w:name w:val="Текст в заданном формате"/>
    <w:basedOn w:val="a4"/>
    <w:link w:val="1ffff2"/>
    <w:rsid w:val="00742D4E"/>
    <w:pPr>
      <w:widowControl w:val="0"/>
      <w:suppressAutoHyphens/>
      <w:spacing w:after="0" w:line="240" w:lineRule="auto"/>
    </w:pPr>
    <w:rPr>
      <w:rFonts w:ascii="Courier New" w:eastAsia="SimSun" w:hAnsi="Courier New"/>
      <w:kern w:val="1"/>
      <w:sz w:val="20"/>
      <w:szCs w:val="20"/>
      <w:lang w:bidi="ar-SA"/>
    </w:rPr>
  </w:style>
  <w:style w:type="character" w:customStyle="1" w:styleId="1ffff2">
    <w:name w:val="Текст в заданном формате1"/>
    <w:link w:val="afffffffffffff"/>
    <w:locked/>
    <w:rsid w:val="00742D4E"/>
    <w:rPr>
      <w:rFonts w:ascii="Courier New" w:eastAsia="SimSun" w:hAnsi="Courier New" w:cs="Times New Roman"/>
      <w:kern w:val="1"/>
      <w:sz w:val="20"/>
      <w:szCs w:val="20"/>
    </w:rPr>
  </w:style>
  <w:style w:type="character" w:customStyle="1" w:styleId="FontStyle272">
    <w:name w:val="Font Style272"/>
    <w:uiPriority w:val="99"/>
    <w:rsid w:val="00742D4E"/>
    <w:rPr>
      <w:rFonts w:ascii="Times New Roman" w:hAnsi="Times New Roman" w:cs="Times New Roman"/>
      <w:sz w:val="22"/>
      <w:szCs w:val="22"/>
    </w:rPr>
  </w:style>
  <w:style w:type="character" w:customStyle="1" w:styleId="FontStyle194">
    <w:name w:val="Font Style194"/>
    <w:uiPriority w:val="99"/>
    <w:rsid w:val="00742D4E"/>
    <w:rPr>
      <w:rFonts w:ascii="Times New Roman" w:hAnsi="Times New Roman" w:cs="Times New Roman"/>
      <w:b/>
      <w:bCs/>
      <w:i/>
      <w:iCs/>
      <w:sz w:val="20"/>
      <w:szCs w:val="20"/>
    </w:rPr>
  </w:style>
  <w:style w:type="numbering" w:customStyle="1" w:styleId="WW8Num1">
    <w:name w:val="WW8Num1"/>
    <w:basedOn w:val="a7"/>
    <w:rsid w:val="00742D4E"/>
    <w:pPr>
      <w:numPr>
        <w:numId w:val="87"/>
      </w:numPr>
    </w:pPr>
  </w:style>
  <w:style w:type="numbering" w:customStyle="1" w:styleId="WW8Num2">
    <w:name w:val="WW8Num2"/>
    <w:basedOn w:val="a7"/>
    <w:rsid w:val="00742D4E"/>
    <w:pPr>
      <w:numPr>
        <w:numId w:val="1"/>
      </w:numPr>
    </w:pPr>
  </w:style>
  <w:style w:type="numbering" w:customStyle="1" w:styleId="WW8Num3">
    <w:name w:val="WW8Num3"/>
    <w:basedOn w:val="a7"/>
    <w:rsid w:val="00742D4E"/>
    <w:pPr>
      <w:numPr>
        <w:numId w:val="2"/>
      </w:numPr>
    </w:pPr>
  </w:style>
  <w:style w:type="numbering" w:customStyle="1" w:styleId="WW8Num4">
    <w:name w:val="WW8Num4"/>
    <w:basedOn w:val="a7"/>
    <w:rsid w:val="00742D4E"/>
    <w:pPr>
      <w:numPr>
        <w:numId w:val="3"/>
      </w:numPr>
    </w:pPr>
  </w:style>
  <w:style w:type="numbering" w:customStyle="1" w:styleId="WW8Num5">
    <w:name w:val="WW8Num5"/>
    <w:basedOn w:val="a7"/>
    <w:rsid w:val="00742D4E"/>
    <w:pPr>
      <w:numPr>
        <w:numId w:val="4"/>
      </w:numPr>
    </w:pPr>
  </w:style>
  <w:style w:type="numbering" w:customStyle="1" w:styleId="WW8Num6">
    <w:name w:val="WW8Num6"/>
    <w:basedOn w:val="a7"/>
    <w:rsid w:val="00742D4E"/>
    <w:pPr>
      <w:numPr>
        <w:numId w:val="5"/>
      </w:numPr>
    </w:pPr>
  </w:style>
  <w:style w:type="numbering" w:customStyle="1" w:styleId="WW8Num7">
    <w:name w:val="WW8Num7"/>
    <w:basedOn w:val="a7"/>
    <w:rsid w:val="00742D4E"/>
    <w:pPr>
      <w:numPr>
        <w:numId w:val="6"/>
      </w:numPr>
    </w:pPr>
  </w:style>
  <w:style w:type="numbering" w:customStyle="1" w:styleId="WW8Num8">
    <w:name w:val="WW8Num8"/>
    <w:basedOn w:val="a7"/>
    <w:rsid w:val="00742D4E"/>
    <w:pPr>
      <w:numPr>
        <w:numId w:val="7"/>
      </w:numPr>
    </w:pPr>
  </w:style>
  <w:style w:type="numbering" w:customStyle="1" w:styleId="WW8Num9">
    <w:name w:val="WW8Num9"/>
    <w:basedOn w:val="a7"/>
    <w:rsid w:val="00742D4E"/>
    <w:pPr>
      <w:numPr>
        <w:numId w:val="8"/>
      </w:numPr>
    </w:pPr>
  </w:style>
  <w:style w:type="numbering" w:customStyle="1" w:styleId="WW8Num10">
    <w:name w:val="WW8Num10"/>
    <w:basedOn w:val="a7"/>
    <w:rsid w:val="00742D4E"/>
    <w:pPr>
      <w:numPr>
        <w:numId w:val="9"/>
      </w:numPr>
    </w:pPr>
  </w:style>
  <w:style w:type="numbering" w:customStyle="1" w:styleId="WW8Num11">
    <w:name w:val="WW8Num11"/>
    <w:basedOn w:val="a7"/>
    <w:rsid w:val="00742D4E"/>
    <w:pPr>
      <w:numPr>
        <w:numId w:val="10"/>
      </w:numPr>
    </w:pPr>
  </w:style>
  <w:style w:type="numbering" w:customStyle="1" w:styleId="WW8Num12">
    <w:name w:val="WW8Num12"/>
    <w:basedOn w:val="a7"/>
    <w:rsid w:val="00742D4E"/>
    <w:pPr>
      <w:numPr>
        <w:numId w:val="11"/>
      </w:numPr>
    </w:pPr>
  </w:style>
  <w:style w:type="numbering" w:customStyle="1" w:styleId="WW8Num13">
    <w:name w:val="WW8Num13"/>
    <w:basedOn w:val="a7"/>
    <w:rsid w:val="00742D4E"/>
    <w:pPr>
      <w:numPr>
        <w:numId w:val="12"/>
      </w:numPr>
    </w:pPr>
  </w:style>
  <w:style w:type="numbering" w:customStyle="1" w:styleId="WW8Num14">
    <w:name w:val="WW8Num14"/>
    <w:basedOn w:val="a7"/>
    <w:rsid w:val="00742D4E"/>
    <w:pPr>
      <w:numPr>
        <w:numId w:val="13"/>
      </w:numPr>
    </w:pPr>
  </w:style>
  <w:style w:type="numbering" w:customStyle="1" w:styleId="WW8Num15">
    <w:name w:val="WW8Num15"/>
    <w:basedOn w:val="a7"/>
    <w:rsid w:val="00742D4E"/>
    <w:pPr>
      <w:numPr>
        <w:numId w:val="14"/>
      </w:numPr>
    </w:pPr>
  </w:style>
  <w:style w:type="numbering" w:customStyle="1" w:styleId="WW8Num16">
    <w:name w:val="WW8Num16"/>
    <w:basedOn w:val="a7"/>
    <w:rsid w:val="00742D4E"/>
    <w:pPr>
      <w:numPr>
        <w:numId w:val="15"/>
      </w:numPr>
    </w:pPr>
  </w:style>
  <w:style w:type="numbering" w:customStyle="1" w:styleId="WW8Num17">
    <w:name w:val="WW8Num17"/>
    <w:basedOn w:val="a7"/>
    <w:rsid w:val="00742D4E"/>
    <w:pPr>
      <w:numPr>
        <w:numId w:val="16"/>
      </w:numPr>
    </w:pPr>
  </w:style>
  <w:style w:type="numbering" w:customStyle="1" w:styleId="WW8Num18">
    <w:name w:val="WW8Num18"/>
    <w:basedOn w:val="a7"/>
    <w:rsid w:val="00742D4E"/>
    <w:pPr>
      <w:numPr>
        <w:numId w:val="17"/>
      </w:numPr>
    </w:pPr>
  </w:style>
  <w:style w:type="numbering" w:customStyle="1" w:styleId="WW8Num19">
    <w:name w:val="WW8Num19"/>
    <w:basedOn w:val="a7"/>
    <w:rsid w:val="00742D4E"/>
    <w:pPr>
      <w:numPr>
        <w:numId w:val="18"/>
      </w:numPr>
    </w:pPr>
  </w:style>
  <w:style w:type="numbering" w:customStyle="1" w:styleId="WW8Num20">
    <w:name w:val="WW8Num20"/>
    <w:basedOn w:val="a7"/>
    <w:rsid w:val="00742D4E"/>
    <w:pPr>
      <w:numPr>
        <w:numId w:val="19"/>
      </w:numPr>
    </w:pPr>
  </w:style>
  <w:style w:type="numbering" w:customStyle="1" w:styleId="WW8Num21">
    <w:name w:val="WW8Num21"/>
    <w:basedOn w:val="a7"/>
    <w:rsid w:val="00742D4E"/>
    <w:pPr>
      <w:numPr>
        <w:numId w:val="20"/>
      </w:numPr>
    </w:pPr>
  </w:style>
  <w:style w:type="numbering" w:customStyle="1" w:styleId="WW8Num22">
    <w:name w:val="WW8Num22"/>
    <w:basedOn w:val="a7"/>
    <w:rsid w:val="00742D4E"/>
    <w:pPr>
      <w:numPr>
        <w:numId w:val="21"/>
      </w:numPr>
    </w:pPr>
  </w:style>
  <w:style w:type="numbering" w:customStyle="1" w:styleId="WW8Num23">
    <w:name w:val="WW8Num23"/>
    <w:basedOn w:val="a7"/>
    <w:rsid w:val="00742D4E"/>
    <w:pPr>
      <w:numPr>
        <w:numId w:val="22"/>
      </w:numPr>
    </w:pPr>
  </w:style>
  <w:style w:type="numbering" w:customStyle="1" w:styleId="WW8Num24">
    <w:name w:val="WW8Num24"/>
    <w:basedOn w:val="a7"/>
    <w:rsid w:val="00742D4E"/>
    <w:pPr>
      <w:numPr>
        <w:numId w:val="23"/>
      </w:numPr>
    </w:pPr>
  </w:style>
  <w:style w:type="numbering" w:customStyle="1" w:styleId="WW8Num25">
    <w:name w:val="WW8Num25"/>
    <w:basedOn w:val="a7"/>
    <w:rsid w:val="00742D4E"/>
    <w:pPr>
      <w:numPr>
        <w:numId w:val="24"/>
      </w:numPr>
    </w:pPr>
  </w:style>
  <w:style w:type="numbering" w:customStyle="1" w:styleId="WW8Num26">
    <w:name w:val="WW8Num26"/>
    <w:basedOn w:val="a7"/>
    <w:rsid w:val="00742D4E"/>
    <w:pPr>
      <w:numPr>
        <w:numId w:val="25"/>
      </w:numPr>
    </w:pPr>
  </w:style>
  <w:style w:type="numbering" w:customStyle="1" w:styleId="WW8Num27">
    <w:name w:val="WW8Num27"/>
    <w:basedOn w:val="a7"/>
    <w:rsid w:val="00742D4E"/>
    <w:pPr>
      <w:numPr>
        <w:numId w:val="26"/>
      </w:numPr>
    </w:pPr>
  </w:style>
  <w:style w:type="numbering" w:customStyle="1" w:styleId="WW8Num28">
    <w:name w:val="WW8Num28"/>
    <w:basedOn w:val="a7"/>
    <w:rsid w:val="00742D4E"/>
    <w:pPr>
      <w:numPr>
        <w:numId w:val="27"/>
      </w:numPr>
    </w:pPr>
  </w:style>
  <w:style w:type="numbering" w:customStyle="1" w:styleId="WW8Num29">
    <w:name w:val="WW8Num29"/>
    <w:basedOn w:val="a7"/>
    <w:rsid w:val="00742D4E"/>
    <w:pPr>
      <w:numPr>
        <w:numId w:val="28"/>
      </w:numPr>
    </w:pPr>
  </w:style>
  <w:style w:type="numbering" w:customStyle="1" w:styleId="WW8Num30">
    <w:name w:val="WW8Num30"/>
    <w:basedOn w:val="a7"/>
    <w:rsid w:val="00742D4E"/>
    <w:pPr>
      <w:numPr>
        <w:numId w:val="29"/>
      </w:numPr>
    </w:pPr>
  </w:style>
  <w:style w:type="numbering" w:customStyle="1" w:styleId="WW8Num31">
    <w:name w:val="WW8Num31"/>
    <w:basedOn w:val="a7"/>
    <w:rsid w:val="00742D4E"/>
    <w:pPr>
      <w:numPr>
        <w:numId w:val="30"/>
      </w:numPr>
    </w:pPr>
  </w:style>
  <w:style w:type="numbering" w:customStyle="1" w:styleId="WW8Num32">
    <w:name w:val="WW8Num32"/>
    <w:basedOn w:val="a7"/>
    <w:rsid w:val="00742D4E"/>
    <w:pPr>
      <w:numPr>
        <w:numId w:val="31"/>
      </w:numPr>
    </w:pPr>
  </w:style>
  <w:style w:type="numbering" w:customStyle="1" w:styleId="WW8Num33">
    <w:name w:val="WW8Num33"/>
    <w:basedOn w:val="a7"/>
    <w:rsid w:val="00742D4E"/>
    <w:pPr>
      <w:numPr>
        <w:numId w:val="32"/>
      </w:numPr>
    </w:pPr>
  </w:style>
  <w:style w:type="numbering" w:customStyle="1" w:styleId="WW8Num34">
    <w:name w:val="WW8Num34"/>
    <w:basedOn w:val="a7"/>
    <w:rsid w:val="00742D4E"/>
    <w:pPr>
      <w:numPr>
        <w:numId w:val="33"/>
      </w:numPr>
    </w:pPr>
  </w:style>
  <w:style w:type="numbering" w:customStyle="1" w:styleId="WW8Num35">
    <w:name w:val="WW8Num35"/>
    <w:basedOn w:val="a7"/>
    <w:rsid w:val="00742D4E"/>
    <w:pPr>
      <w:numPr>
        <w:numId w:val="34"/>
      </w:numPr>
    </w:pPr>
  </w:style>
  <w:style w:type="numbering" w:customStyle="1" w:styleId="WW8Num36">
    <w:name w:val="WW8Num36"/>
    <w:basedOn w:val="a7"/>
    <w:rsid w:val="00742D4E"/>
    <w:pPr>
      <w:numPr>
        <w:numId w:val="35"/>
      </w:numPr>
    </w:pPr>
  </w:style>
  <w:style w:type="numbering" w:customStyle="1" w:styleId="WW8Num37">
    <w:name w:val="WW8Num37"/>
    <w:basedOn w:val="a7"/>
    <w:rsid w:val="00742D4E"/>
    <w:pPr>
      <w:numPr>
        <w:numId w:val="36"/>
      </w:numPr>
    </w:pPr>
  </w:style>
  <w:style w:type="numbering" w:customStyle="1" w:styleId="WW8Num38">
    <w:name w:val="WW8Num38"/>
    <w:basedOn w:val="a7"/>
    <w:rsid w:val="00742D4E"/>
    <w:pPr>
      <w:numPr>
        <w:numId w:val="37"/>
      </w:numPr>
    </w:pPr>
  </w:style>
  <w:style w:type="numbering" w:customStyle="1" w:styleId="WW8Num39">
    <w:name w:val="WW8Num39"/>
    <w:basedOn w:val="a7"/>
    <w:rsid w:val="00742D4E"/>
    <w:pPr>
      <w:numPr>
        <w:numId w:val="38"/>
      </w:numPr>
    </w:pPr>
  </w:style>
  <w:style w:type="numbering" w:customStyle="1" w:styleId="WW8Num40">
    <w:name w:val="WW8Num40"/>
    <w:basedOn w:val="a7"/>
    <w:rsid w:val="00742D4E"/>
    <w:pPr>
      <w:numPr>
        <w:numId w:val="39"/>
      </w:numPr>
    </w:pPr>
  </w:style>
  <w:style w:type="numbering" w:customStyle="1" w:styleId="WW8Num41">
    <w:name w:val="WW8Num41"/>
    <w:basedOn w:val="a7"/>
    <w:rsid w:val="00742D4E"/>
    <w:pPr>
      <w:numPr>
        <w:numId w:val="40"/>
      </w:numPr>
    </w:pPr>
  </w:style>
  <w:style w:type="numbering" w:customStyle="1" w:styleId="WW8Num42">
    <w:name w:val="WW8Num42"/>
    <w:basedOn w:val="a7"/>
    <w:rsid w:val="00742D4E"/>
    <w:pPr>
      <w:numPr>
        <w:numId w:val="41"/>
      </w:numPr>
    </w:pPr>
  </w:style>
  <w:style w:type="numbering" w:customStyle="1" w:styleId="WW8Num43">
    <w:name w:val="WW8Num43"/>
    <w:basedOn w:val="a7"/>
    <w:rsid w:val="00742D4E"/>
    <w:pPr>
      <w:numPr>
        <w:numId w:val="42"/>
      </w:numPr>
    </w:pPr>
  </w:style>
  <w:style w:type="numbering" w:customStyle="1" w:styleId="WW8Num44">
    <w:name w:val="WW8Num44"/>
    <w:basedOn w:val="a7"/>
    <w:rsid w:val="00742D4E"/>
    <w:pPr>
      <w:numPr>
        <w:numId w:val="43"/>
      </w:numPr>
    </w:pPr>
  </w:style>
  <w:style w:type="numbering" w:customStyle="1" w:styleId="WW8Num45">
    <w:name w:val="WW8Num45"/>
    <w:basedOn w:val="a7"/>
    <w:rsid w:val="00742D4E"/>
    <w:pPr>
      <w:numPr>
        <w:numId w:val="44"/>
      </w:numPr>
    </w:pPr>
  </w:style>
  <w:style w:type="numbering" w:customStyle="1" w:styleId="WW8Num46">
    <w:name w:val="WW8Num46"/>
    <w:basedOn w:val="a7"/>
    <w:rsid w:val="00742D4E"/>
    <w:pPr>
      <w:numPr>
        <w:numId w:val="45"/>
      </w:numPr>
    </w:pPr>
  </w:style>
  <w:style w:type="numbering" w:customStyle="1" w:styleId="WW8Num47">
    <w:name w:val="WW8Num47"/>
    <w:basedOn w:val="a7"/>
    <w:rsid w:val="00742D4E"/>
    <w:pPr>
      <w:numPr>
        <w:numId w:val="46"/>
      </w:numPr>
    </w:pPr>
  </w:style>
  <w:style w:type="numbering" w:customStyle="1" w:styleId="WW8Num48">
    <w:name w:val="WW8Num48"/>
    <w:basedOn w:val="a7"/>
    <w:rsid w:val="00742D4E"/>
    <w:pPr>
      <w:numPr>
        <w:numId w:val="47"/>
      </w:numPr>
    </w:pPr>
  </w:style>
  <w:style w:type="numbering" w:customStyle="1" w:styleId="WW8Num49">
    <w:name w:val="WW8Num49"/>
    <w:basedOn w:val="a7"/>
    <w:rsid w:val="00742D4E"/>
    <w:pPr>
      <w:numPr>
        <w:numId w:val="48"/>
      </w:numPr>
    </w:pPr>
  </w:style>
  <w:style w:type="numbering" w:customStyle="1" w:styleId="WW8Num50">
    <w:name w:val="WW8Num50"/>
    <w:basedOn w:val="a7"/>
    <w:rsid w:val="00742D4E"/>
    <w:pPr>
      <w:numPr>
        <w:numId w:val="49"/>
      </w:numPr>
    </w:pPr>
  </w:style>
  <w:style w:type="numbering" w:customStyle="1" w:styleId="WW8Num51">
    <w:name w:val="WW8Num51"/>
    <w:basedOn w:val="a7"/>
    <w:rsid w:val="00742D4E"/>
    <w:pPr>
      <w:numPr>
        <w:numId w:val="50"/>
      </w:numPr>
    </w:pPr>
  </w:style>
  <w:style w:type="numbering" w:customStyle="1" w:styleId="WW8Num52">
    <w:name w:val="WW8Num52"/>
    <w:basedOn w:val="a7"/>
    <w:rsid w:val="00742D4E"/>
    <w:pPr>
      <w:numPr>
        <w:numId w:val="51"/>
      </w:numPr>
    </w:pPr>
  </w:style>
  <w:style w:type="numbering" w:customStyle="1" w:styleId="WW8Num53">
    <w:name w:val="WW8Num53"/>
    <w:basedOn w:val="a7"/>
    <w:rsid w:val="00742D4E"/>
    <w:pPr>
      <w:numPr>
        <w:numId w:val="52"/>
      </w:numPr>
    </w:pPr>
  </w:style>
  <w:style w:type="numbering" w:customStyle="1" w:styleId="WW8Num54">
    <w:name w:val="WW8Num54"/>
    <w:basedOn w:val="a7"/>
    <w:rsid w:val="00742D4E"/>
    <w:pPr>
      <w:numPr>
        <w:numId w:val="53"/>
      </w:numPr>
    </w:pPr>
  </w:style>
  <w:style w:type="numbering" w:customStyle="1" w:styleId="WW8Num55">
    <w:name w:val="WW8Num55"/>
    <w:basedOn w:val="a7"/>
    <w:rsid w:val="00742D4E"/>
    <w:pPr>
      <w:numPr>
        <w:numId w:val="54"/>
      </w:numPr>
    </w:pPr>
  </w:style>
  <w:style w:type="numbering" w:customStyle="1" w:styleId="WW8Num56">
    <w:name w:val="WW8Num56"/>
    <w:basedOn w:val="a7"/>
    <w:rsid w:val="00742D4E"/>
    <w:pPr>
      <w:numPr>
        <w:numId w:val="55"/>
      </w:numPr>
    </w:pPr>
  </w:style>
  <w:style w:type="numbering" w:customStyle="1" w:styleId="WW8Num57">
    <w:name w:val="WW8Num57"/>
    <w:basedOn w:val="a7"/>
    <w:rsid w:val="00742D4E"/>
    <w:pPr>
      <w:numPr>
        <w:numId w:val="56"/>
      </w:numPr>
    </w:pPr>
  </w:style>
  <w:style w:type="numbering" w:customStyle="1" w:styleId="WW8Num58">
    <w:name w:val="WW8Num58"/>
    <w:basedOn w:val="a7"/>
    <w:rsid w:val="00742D4E"/>
    <w:pPr>
      <w:numPr>
        <w:numId w:val="57"/>
      </w:numPr>
    </w:pPr>
  </w:style>
  <w:style w:type="numbering" w:customStyle="1" w:styleId="WW8Num59">
    <w:name w:val="WW8Num59"/>
    <w:basedOn w:val="a7"/>
    <w:rsid w:val="00742D4E"/>
    <w:pPr>
      <w:numPr>
        <w:numId w:val="58"/>
      </w:numPr>
    </w:pPr>
  </w:style>
  <w:style w:type="numbering" w:customStyle="1" w:styleId="WW8Num60">
    <w:name w:val="WW8Num60"/>
    <w:basedOn w:val="a7"/>
    <w:rsid w:val="00742D4E"/>
    <w:pPr>
      <w:numPr>
        <w:numId w:val="59"/>
      </w:numPr>
    </w:pPr>
  </w:style>
  <w:style w:type="numbering" w:customStyle="1" w:styleId="WW8Num61">
    <w:name w:val="WW8Num61"/>
    <w:basedOn w:val="a7"/>
    <w:rsid w:val="00742D4E"/>
    <w:pPr>
      <w:numPr>
        <w:numId w:val="60"/>
      </w:numPr>
    </w:pPr>
  </w:style>
  <w:style w:type="numbering" w:customStyle="1" w:styleId="WW8Num62">
    <w:name w:val="WW8Num62"/>
    <w:basedOn w:val="a7"/>
    <w:rsid w:val="00742D4E"/>
    <w:pPr>
      <w:numPr>
        <w:numId w:val="61"/>
      </w:numPr>
    </w:pPr>
  </w:style>
  <w:style w:type="numbering" w:customStyle="1" w:styleId="WW8Num63">
    <w:name w:val="WW8Num63"/>
    <w:basedOn w:val="a7"/>
    <w:rsid w:val="00742D4E"/>
    <w:pPr>
      <w:numPr>
        <w:numId w:val="62"/>
      </w:numPr>
    </w:pPr>
  </w:style>
  <w:style w:type="numbering" w:customStyle="1" w:styleId="WW8Num64">
    <w:name w:val="WW8Num64"/>
    <w:basedOn w:val="a7"/>
    <w:rsid w:val="00742D4E"/>
    <w:pPr>
      <w:numPr>
        <w:numId w:val="63"/>
      </w:numPr>
    </w:pPr>
  </w:style>
  <w:style w:type="numbering" w:customStyle="1" w:styleId="WW8Num65">
    <w:name w:val="WW8Num65"/>
    <w:basedOn w:val="a7"/>
    <w:rsid w:val="00742D4E"/>
    <w:pPr>
      <w:numPr>
        <w:numId w:val="64"/>
      </w:numPr>
    </w:pPr>
  </w:style>
  <w:style w:type="numbering" w:customStyle="1" w:styleId="WW8Num66">
    <w:name w:val="WW8Num66"/>
    <w:basedOn w:val="a7"/>
    <w:rsid w:val="00742D4E"/>
    <w:pPr>
      <w:numPr>
        <w:numId w:val="65"/>
      </w:numPr>
    </w:pPr>
  </w:style>
  <w:style w:type="numbering" w:customStyle="1" w:styleId="WW8Num67">
    <w:name w:val="WW8Num67"/>
    <w:basedOn w:val="a7"/>
    <w:rsid w:val="00742D4E"/>
    <w:pPr>
      <w:numPr>
        <w:numId w:val="66"/>
      </w:numPr>
    </w:pPr>
  </w:style>
  <w:style w:type="numbering" w:customStyle="1" w:styleId="WW8Num68">
    <w:name w:val="WW8Num68"/>
    <w:basedOn w:val="a7"/>
    <w:rsid w:val="00742D4E"/>
    <w:pPr>
      <w:numPr>
        <w:numId w:val="67"/>
      </w:numPr>
    </w:pPr>
  </w:style>
  <w:style w:type="numbering" w:customStyle="1" w:styleId="WW8Num69">
    <w:name w:val="WW8Num69"/>
    <w:basedOn w:val="a7"/>
    <w:rsid w:val="00742D4E"/>
    <w:pPr>
      <w:numPr>
        <w:numId w:val="68"/>
      </w:numPr>
    </w:pPr>
  </w:style>
  <w:style w:type="numbering" w:customStyle="1" w:styleId="WW8Num70">
    <w:name w:val="WW8Num70"/>
    <w:basedOn w:val="a7"/>
    <w:rsid w:val="00742D4E"/>
    <w:pPr>
      <w:numPr>
        <w:numId w:val="69"/>
      </w:numPr>
    </w:pPr>
  </w:style>
  <w:style w:type="numbering" w:customStyle="1" w:styleId="WW8Num71">
    <w:name w:val="WW8Num71"/>
    <w:basedOn w:val="a7"/>
    <w:rsid w:val="00742D4E"/>
    <w:pPr>
      <w:numPr>
        <w:numId w:val="70"/>
      </w:numPr>
    </w:pPr>
  </w:style>
  <w:style w:type="numbering" w:customStyle="1" w:styleId="WW8Num72">
    <w:name w:val="WW8Num72"/>
    <w:basedOn w:val="a7"/>
    <w:rsid w:val="00742D4E"/>
    <w:pPr>
      <w:numPr>
        <w:numId w:val="71"/>
      </w:numPr>
    </w:pPr>
  </w:style>
  <w:style w:type="numbering" w:customStyle="1" w:styleId="WW8Num73">
    <w:name w:val="WW8Num73"/>
    <w:basedOn w:val="a7"/>
    <w:rsid w:val="00742D4E"/>
    <w:pPr>
      <w:numPr>
        <w:numId w:val="72"/>
      </w:numPr>
    </w:pPr>
  </w:style>
  <w:style w:type="numbering" w:customStyle="1" w:styleId="WW8Num74">
    <w:name w:val="WW8Num74"/>
    <w:basedOn w:val="a7"/>
    <w:rsid w:val="00742D4E"/>
    <w:pPr>
      <w:numPr>
        <w:numId w:val="73"/>
      </w:numPr>
    </w:pPr>
  </w:style>
  <w:style w:type="numbering" w:customStyle="1" w:styleId="WW8Num75">
    <w:name w:val="WW8Num75"/>
    <w:basedOn w:val="a7"/>
    <w:rsid w:val="00742D4E"/>
    <w:pPr>
      <w:numPr>
        <w:numId w:val="74"/>
      </w:numPr>
    </w:pPr>
  </w:style>
  <w:style w:type="numbering" w:customStyle="1" w:styleId="WW8Num76">
    <w:name w:val="WW8Num76"/>
    <w:basedOn w:val="a7"/>
    <w:rsid w:val="00742D4E"/>
    <w:pPr>
      <w:numPr>
        <w:numId w:val="75"/>
      </w:numPr>
    </w:pPr>
  </w:style>
  <w:style w:type="numbering" w:customStyle="1" w:styleId="WW8Num77">
    <w:name w:val="WW8Num77"/>
    <w:basedOn w:val="a7"/>
    <w:rsid w:val="00742D4E"/>
    <w:pPr>
      <w:numPr>
        <w:numId w:val="76"/>
      </w:numPr>
    </w:pPr>
  </w:style>
  <w:style w:type="numbering" w:customStyle="1" w:styleId="WW8Num78">
    <w:name w:val="WW8Num78"/>
    <w:basedOn w:val="a7"/>
    <w:rsid w:val="00742D4E"/>
    <w:pPr>
      <w:numPr>
        <w:numId w:val="77"/>
      </w:numPr>
    </w:pPr>
  </w:style>
  <w:style w:type="numbering" w:customStyle="1" w:styleId="WW8Num79">
    <w:name w:val="WW8Num79"/>
    <w:basedOn w:val="a7"/>
    <w:rsid w:val="00742D4E"/>
    <w:pPr>
      <w:numPr>
        <w:numId w:val="78"/>
      </w:numPr>
    </w:pPr>
  </w:style>
  <w:style w:type="character" w:customStyle="1" w:styleId="copytarget">
    <w:name w:val="copy_target"/>
    <w:basedOn w:val="a5"/>
    <w:rsid w:val="000163B2"/>
  </w:style>
  <w:style w:type="paragraph" w:customStyle="1" w:styleId="1ffff3">
    <w:name w:val="Знак1 Знак Знак Знак"/>
    <w:basedOn w:val="a4"/>
    <w:rsid w:val="00E531C8"/>
    <w:pPr>
      <w:spacing w:after="60" w:line="240" w:lineRule="auto"/>
    </w:pPr>
    <w:rPr>
      <w:rFonts w:ascii="Arial" w:hAnsi="Arial" w:cs="Arial"/>
      <w:bCs/>
      <w:sz w:val="24"/>
      <w:szCs w:val="24"/>
      <w:lang w:eastAsia="ru-RU"/>
    </w:rPr>
  </w:style>
  <w:style w:type="paragraph" w:customStyle="1" w:styleId="250">
    <w:name w:val="Основной текст 25"/>
    <w:basedOn w:val="a4"/>
    <w:rsid w:val="00E531C8"/>
    <w:pPr>
      <w:overflowPunct w:val="0"/>
      <w:autoSpaceDE w:val="0"/>
      <w:adjustRightInd w:val="0"/>
      <w:spacing w:after="120" w:line="240" w:lineRule="auto"/>
      <w:ind w:left="283"/>
    </w:pPr>
    <w:rPr>
      <w:sz w:val="20"/>
      <w:lang w:eastAsia="ru-RU"/>
    </w:rPr>
  </w:style>
  <w:style w:type="paragraph" w:customStyle="1" w:styleId="231">
    <w:name w:val="Основной текст с отступом 23"/>
    <w:basedOn w:val="a4"/>
    <w:rsid w:val="00E531C8"/>
    <w:pPr>
      <w:overflowPunct w:val="0"/>
      <w:autoSpaceDE w:val="0"/>
      <w:adjustRightInd w:val="0"/>
      <w:spacing w:after="120" w:line="480" w:lineRule="auto"/>
      <w:ind w:left="283"/>
    </w:pPr>
    <w:rPr>
      <w:sz w:val="20"/>
      <w:lang w:eastAsia="ru-RU"/>
    </w:rPr>
  </w:style>
  <w:style w:type="paragraph" w:customStyle="1" w:styleId="2ff1">
    <w:name w:val="Знак Знак Знак2 Знак Знак Знак Знак"/>
    <w:basedOn w:val="a4"/>
    <w:rsid w:val="00E531C8"/>
    <w:pPr>
      <w:spacing w:after="160" w:line="240" w:lineRule="exact"/>
      <w:jc w:val="both"/>
    </w:pPr>
    <w:rPr>
      <w:rFonts w:ascii="Times New Roman" w:hAnsi="Times New Roman"/>
      <w:sz w:val="24"/>
      <w:szCs w:val="20"/>
      <w:lang w:bidi="ar-SA"/>
    </w:rPr>
  </w:style>
  <w:style w:type="paragraph" w:customStyle="1" w:styleId="119">
    <w:name w:val="Табличный_боковик_11"/>
    <w:link w:val="11a"/>
    <w:qFormat/>
    <w:rsid w:val="000C3608"/>
    <w:rPr>
      <w:rFonts w:ascii="Times New Roman" w:eastAsia="Times New Roman" w:hAnsi="Times New Roman"/>
      <w:szCs w:val="24"/>
    </w:rPr>
  </w:style>
  <w:style w:type="character" w:customStyle="1" w:styleId="11a">
    <w:name w:val="Табличный_боковик_11 Знак"/>
    <w:link w:val="119"/>
    <w:rsid w:val="000C3608"/>
    <w:rPr>
      <w:rFonts w:ascii="Times New Roman" w:eastAsia="Times New Roman" w:hAnsi="Times New Roman" w:cs="Times New Roman"/>
      <w:szCs w:val="24"/>
      <w:lang w:eastAsia="ru-RU" w:bidi="ar-SA"/>
    </w:rPr>
  </w:style>
  <w:style w:type="paragraph" w:customStyle="1" w:styleId="3b">
    <w:name w:val="Обычный3"/>
    <w:rsid w:val="00D93CE0"/>
    <w:pPr>
      <w:widowControl w:val="0"/>
      <w:spacing w:before="20" w:line="300" w:lineRule="auto"/>
      <w:ind w:left="2600" w:right="2600"/>
      <w:jc w:val="center"/>
    </w:pPr>
    <w:rPr>
      <w:rFonts w:ascii="Times New Roman" w:eastAsia="Times New Roman" w:hAnsi="Times New Roman"/>
      <w:b/>
      <w:sz w:val="22"/>
    </w:rPr>
  </w:style>
</w:styles>
</file>

<file path=word/webSettings.xml><?xml version="1.0" encoding="utf-8"?>
<w:webSettings xmlns:r="http://schemas.openxmlformats.org/officeDocument/2006/relationships" xmlns:w="http://schemas.openxmlformats.org/wordprocessingml/2006/main">
  <w:divs>
    <w:div w:id="209805875">
      <w:bodyDiv w:val="1"/>
      <w:marLeft w:val="0"/>
      <w:marRight w:val="0"/>
      <w:marTop w:val="0"/>
      <w:marBottom w:val="0"/>
      <w:divBdr>
        <w:top w:val="none" w:sz="0" w:space="0" w:color="auto"/>
        <w:left w:val="none" w:sz="0" w:space="0" w:color="auto"/>
        <w:bottom w:val="none" w:sz="0" w:space="0" w:color="auto"/>
        <w:right w:val="none" w:sz="0" w:space="0" w:color="auto"/>
      </w:divBdr>
      <w:divsChild>
        <w:div w:id="6642724">
          <w:marLeft w:val="0"/>
          <w:marRight w:val="0"/>
          <w:marTop w:val="0"/>
          <w:marBottom w:val="0"/>
          <w:divBdr>
            <w:top w:val="none" w:sz="0" w:space="0" w:color="auto"/>
            <w:left w:val="none" w:sz="0" w:space="0" w:color="auto"/>
            <w:bottom w:val="none" w:sz="0" w:space="0" w:color="auto"/>
            <w:right w:val="none" w:sz="0" w:space="0" w:color="auto"/>
          </w:divBdr>
          <w:divsChild>
            <w:div w:id="227348991">
              <w:marLeft w:val="0"/>
              <w:marRight w:val="0"/>
              <w:marTop w:val="0"/>
              <w:marBottom w:val="0"/>
              <w:divBdr>
                <w:top w:val="none" w:sz="0" w:space="0" w:color="auto"/>
                <w:left w:val="none" w:sz="0" w:space="0" w:color="auto"/>
                <w:bottom w:val="none" w:sz="0" w:space="0" w:color="auto"/>
                <w:right w:val="none" w:sz="0" w:space="0" w:color="auto"/>
              </w:divBdr>
              <w:divsChild>
                <w:div w:id="7310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200">
      <w:bodyDiv w:val="1"/>
      <w:marLeft w:val="0"/>
      <w:marRight w:val="0"/>
      <w:marTop w:val="0"/>
      <w:marBottom w:val="0"/>
      <w:divBdr>
        <w:top w:val="none" w:sz="0" w:space="0" w:color="auto"/>
        <w:left w:val="none" w:sz="0" w:space="0" w:color="auto"/>
        <w:bottom w:val="none" w:sz="0" w:space="0" w:color="auto"/>
        <w:right w:val="none" w:sz="0" w:space="0" w:color="auto"/>
      </w:divBdr>
    </w:div>
    <w:div w:id="333999775">
      <w:bodyDiv w:val="1"/>
      <w:marLeft w:val="0"/>
      <w:marRight w:val="0"/>
      <w:marTop w:val="0"/>
      <w:marBottom w:val="0"/>
      <w:divBdr>
        <w:top w:val="none" w:sz="0" w:space="0" w:color="auto"/>
        <w:left w:val="none" w:sz="0" w:space="0" w:color="auto"/>
        <w:bottom w:val="none" w:sz="0" w:space="0" w:color="auto"/>
        <w:right w:val="none" w:sz="0" w:space="0" w:color="auto"/>
      </w:divBdr>
    </w:div>
    <w:div w:id="397703885">
      <w:bodyDiv w:val="1"/>
      <w:marLeft w:val="0"/>
      <w:marRight w:val="0"/>
      <w:marTop w:val="0"/>
      <w:marBottom w:val="0"/>
      <w:divBdr>
        <w:top w:val="none" w:sz="0" w:space="0" w:color="auto"/>
        <w:left w:val="none" w:sz="0" w:space="0" w:color="auto"/>
        <w:bottom w:val="none" w:sz="0" w:space="0" w:color="auto"/>
        <w:right w:val="none" w:sz="0" w:space="0" w:color="auto"/>
      </w:divBdr>
    </w:div>
    <w:div w:id="465314632">
      <w:bodyDiv w:val="1"/>
      <w:marLeft w:val="0"/>
      <w:marRight w:val="0"/>
      <w:marTop w:val="0"/>
      <w:marBottom w:val="0"/>
      <w:divBdr>
        <w:top w:val="none" w:sz="0" w:space="0" w:color="auto"/>
        <w:left w:val="none" w:sz="0" w:space="0" w:color="auto"/>
        <w:bottom w:val="none" w:sz="0" w:space="0" w:color="auto"/>
        <w:right w:val="none" w:sz="0" w:space="0" w:color="auto"/>
      </w:divBdr>
      <w:divsChild>
        <w:div w:id="1158038168">
          <w:marLeft w:val="0"/>
          <w:marRight w:val="0"/>
          <w:marTop w:val="0"/>
          <w:marBottom w:val="0"/>
          <w:divBdr>
            <w:top w:val="none" w:sz="0" w:space="0" w:color="auto"/>
            <w:left w:val="none" w:sz="0" w:space="0" w:color="auto"/>
            <w:bottom w:val="none" w:sz="0" w:space="0" w:color="auto"/>
            <w:right w:val="none" w:sz="0" w:space="0" w:color="auto"/>
          </w:divBdr>
          <w:divsChild>
            <w:div w:id="208418873">
              <w:marLeft w:val="0"/>
              <w:marRight w:val="0"/>
              <w:marTop w:val="0"/>
              <w:marBottom w:val="0"/>
              <w:divBdr>
                <w:top w:val="none" w:sz="0" w:space="0" w:color="auto"/>
                <w:left w:val="none" w:sz="0" w:space="0" w:color="auto"/>
                <w:bottom w:val="none" w:sz="0" w:space="0" w:color="auto"/>
                <w:right w:val="none" w:sz="0" w:space="0" w:color="auto"/>
              </w:divBdr>
            </w:div>
            <w:div w:id="265118201">
              <w:marLeft w:val="0"/>
              <w:marRight w:val="0"/>
              <w:marTop w:val="0"/>
              <w:marBottom w:val="0"/>
              <w:divBdr>
                <w:top w:val="none" w:sz="0" w:space="0" w:color="auto"/>
                <w:left w:val="none" w:sz="0" w:space="0" w:color="auto"/>
                <w:bottom w:val="none" w:sz="0" w:space="0" w:color="auto"/>
                <w:right w:val="none" w:sz="0" w:space="0" w:color="auto"/>
              </w:divBdr>
              <w:divsChild>
                <w:div w:id="487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5213">
          <w:marLeft w:val="0"/>
          <w:marRight w:val="0"/>
          <w:marTop w:val="0"/>
          <w:marBottom w:val="0"/>
          <w:divBdr>
            <w:top w:val="none" w:sz="0" w:space="0" w:color="auto"/>
            <w:left w:val="none" w:sz="0" w:space="0" w:color="auto"/>
            <w:bottom w:val="none" w:sz="0" w:space="0" w:color="auto"/>
            <w:right w:val="none" w:sz="0" w:space="0" w:color="auto"/>
          </w:divBdr>
          <w:divsChild>
            <w:div w:id="1416852582">
              <w:marLeft w:val="0"/>
              <w:marRight w:val="0"/>
              <w:marTop w:val="0"/>
              <w:marBottom w:val="0"/>
              <w:divBdr>
                <w:top w:val="none" w:sz="0" w:space="0" w:color="auto"/>
                <w:left w:val="none" w:sz="0" w:space="0" w:color="auto"/>
                <w:bottom w:val="none" w:sz="0" w:space="0" w:color="auto"/>
                <w:right w:val="none" w:sz="0" w:space="0" w:color="auto"/>
              </w:divBdr>
            </w:div>
            <w:div w:id="725954639">
              <w:marLeft w:val="0"/>
              <w:marRight w:val="0"/>
              <w:marTop w:val="0"/>
              <w:marBottom w:val="0"/>
              <w:divBdr>
                <w:top w:val="none" w:sz="0" w:space="0" w:color="auto"/>
                <w:left w:val="none" w:sz="0" w:space="0" w:color="auto"/>
                <w:bottom w:val="none" w:sz="0" w:space="0" w:color="auto"/>
                <w:right w:val="none" w:sz="0" w:space="0" w:color="auto"/>
              </w:divBdr>
              <w:divsChild>
                <w:div w:id="112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4047">
      <w:bodyDiv w:val="1"/>
      <w:marLeft w:val="0"/>
      <w:marRight w:val="0"/>
      <w:marTop w:val="0"/>
      <w:marBottom w:val="0"/>
      <w:divBdr>
        <w:top w:val="none" w:sz="0" w:space="0" w:color="auto"/>
        <w:left w:val="none" w:sz="0" w:space="0" w:color="auto"/>
        <w:bottom w:val="none" w:sz="0" w:space="0" w:color="auto"/>
        <w:right w:val="none" w:sz="0" w:space="0" w:color="auto"/>
      </w:divBdr>
    </w:div>
    <w:div w:id="555236460">
      <w:bodyDiv w:val="1"/>
      <w:marLeft w:val="0"/>
      <w:marRight w:val="0"/>
      <w:marTop w:val="0"/>
      <w:marBottom w:val="0"/>
      <w:divBdr>
        <w:top w:val="none" w:sz="0" w:space="0" w:color="auto"/>
        <w:left w:val="none" w:sz="0" w:space="0" w:color="auto"/>
        <w:bottom w:val="none" w:sz="0" w:space="0" w:color="auto"/>
        <w:right w:val="none" w:sz="0" w:space="0" w:color="auto"/>
      </w:divBdr>
    </w:div>
    <w:div w:id="603533647">
      <w:bodyDiv w:val="1"/>
      <w:marLeft w:val="0"/>
      <w:marRight w:val="0"/>
      <w:marTop w:val="0"/>
      <w:marBottom w:val="0"/>
      <w:divBdr>
        <w:top w:val="none" w:sz="0" w:space="0" w:color="auto"/>
        <w:left w:val="none" w:sz="0" w:space="0" w:color="auto"/>
        <w:bottom w:val="none" w:sz="0" w:space="0" w:color="auto"/>
        <w:right w:val="none" w:sz="0" w:space="0" w:color="auto"/>
      </w:divBdr>
    </w:div>
    <w:div w:id="630327490">
      <w:bodyDiv w:val="1"/>
      <w:marLeft w:val="0"/>
      <w:marRight w:val="0"/>
      <w:marTop w:val="0"/>
      <w:marBottom w:val="0"/>
      <w:divBdr>
        <w:top w:val="none" w:sz="0" w:space="0" w:color="auto"/>
        <w:left w:val="none" w:sz="0" w:space="0" w:color="auto"/>
        <w:bottom w:val="none" w:sz="0" w:space="0" w:color="auto"/>
        <w:right w:val="none" w:sz="0" w:space="0" w:color="auto"/>
      </w:divBdr>
    </w:div>
    <w:div w:id="1132751307">
      <w:bodyDiv w:val="1"/>
      <w:marLeft w:val="0"/>
      <w:marRight w:val="0"/>
      <w:marTop w:val="0"/>
      <w:marBottom w:val="0"/>
      <w:divBdr>
        <w:top w:val="none" w:sz="0" w:space="0" w:color="auto"/>
        <w:left w:val="none" w:sz="0" w:space="0" w:color="auto"/>
        <w:bottom w:val="none" w:sz="0" w:space="0" w:color="auto"/>
        <w:right w:val="none" w:sz="0" w:space="0" w:color="auto"/>
      </w:divBdr>
      <w:divsChild>
        <w:div w:id="741637190">
          <w:marLeft w:val="0"/>
          <w:marRight w:val="0"/>
          <w:marTop w:val="0"/>
          <w:marBottom w:val="0"/>
          <w:divBdr>
            <w:top w:val="none" w:sz="0" w:space="0" w:color="auto"/>
            <w:left w:val="none" w:sz="0" w:space="0" w:color="auto"/>
            <w:bottom w:val="none" w:sz="0" w:space="0" w:color="auto"/>
            <w:right w:val="none" w:sz="0" w:space="0" w:color="auto"/>
          </w:divBdr>
          <w:divsChild>
            <w:div w:id="1732390272">
              <w:marLeft w:val="0"/>
              <w:marRight w:val="0"/>
              <w:marTop w:val="0"/>
              <w:marBottom w:val="0"/>
              <w:divBdr>
                <w:top w:val="none" w:sz="0" w:space="0" w:color="auto"/>
                <w:left w:val="none" w:sz="0" w:space="0" w:color="auto"/>
                <w:bottom w:val="none" w:sz="0" w:space="0" w:color="auto"/>
                <w:right w:val="none" w:sz="0" w:space="0" w:color="auto"/>
              </w:divBdr>
              <w:divsChild>
                <w:div w:id="3644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4630">
      <w:bodyDiv w:val="1"/>
      <w:marLeft w:val="0"/>
      <w:marRight w:val="0"/>
      <w:marTop w:val="0"/>
      <w:marBottom w:val="0"/>
      <w:divBdr>
        <w:top w:val="none" w:sz="0" w:space="0" w:color="auto"/>
        <w:left w:val="none" w:sz="0" w:space="0" w:color="auto"/>
        <w:bottom w:val="none" w:sz="0" w:space="0" w:color="auto"/>
        <w:right w:val="none" w:sz="0" w:space="0" w:color="auto"/>
      </w:divBdr>
    </w:div>
    <w:div w:id="1354695459">
      <w:bodyDiv w:val="1"/>
      <w:marLeft w:val="0"/>
      <w:marRight w:val="0"/>
      <w:marTop w:val="0"/>
      <w:marBottom w:val="0"/>
      <w:divBdr>
        <w:top w:val="none" w:sz="0" w:space="0" w:color="auto"/>
        <w:left w:val="none" w:sz="0" w:space="0" w:color="auto"/>
        <w:bottom w:val="none" w:sz="0" w:space="0" w:color="auto"/>
        <w:right w:val="none" w:sz="0" w:space="0" w:color="auto"/>
      </w:divBdr>
    </w:div>
    <w:div w:id="1425615688">
      <w:bodyDiv w:val="1"/>
      <w:marLeft w:val="0"/>
      <w:marRight w:val="0"/>
      <w:marTop w:val="0"/>
      <w:marBottom w:val="0"/>
      <w:divBdr>
        <w:top w:val="none" w:sz="0" w:space="0" w:color="auto"/>
        <w:left w:val="none" w:sz="0" w:space="0" w:color="auto"/>
        <w:bottom w:val="none" w:sz="0" w:space="0" w:color="auto"/>
        <w:right w:val="none" w:sz="0" w:space="0" w:color="auto"/>
      </w:divBdr>
    </w:div>
    <w:div w:id="1464731862">
      <w:bodyDiv w:val="1"/>
      <w:marLeft w:val="0"/>
      <w:marRight w:val="0"/>
      <w:marTop w:val="0"/>
      <w:marBottom w:val="0"/>
      <w:divBdr>
        <w:top w:val="none" w:sz="0" w:space="0" w:color="auto"/>
        <w:left w:val="none" w:sz="0" w:space="0" w:color="auto"/>
        <w:bottom w:val="none" w:sz="0" w:space="0" w:color="auto"/>
        <w:right w:val="none" w:sz="0" w:space="0" w:color="auto"/>
      </w:divBdr>
    </w:div>
    <w:div w:id="1904019433">
      <w:bodyDiv w:val="1"/>
      <w:marLeft w:val="0"/>
      <w:marRight w:val="0"/>
      <w:marTop w:val="0"/>
      <w:marBottom w:val="0"/>
      <w:divBdr>
        <w:top w:val="none" w:sz="0" w:space="0" w:color="auto"/>
        <w:left w:val="none" w:sz="0" w:space="0" w:color="auto"/>
        <w:bottom w:val="none" w:sz="0" w:space="0" w:color="auto"/>
        <w:right w:val="none" w:sz="0" w:space="0" w:color="auto"/>
      </w:divBdr>
      <w:divsChild>
        <w:div w:id="778641766">
          <w:marLeft w:val="0"/>
          <w:marRight w:val="0"/>
          <w:marTop w:val="0"/>
          <w:marBottom w:val="0"/>
          <w:divBdr>
            <w:top w:val="none" w:sz="0" w:space="0" w:color="auto"/>
            <w:left w:val="none" w:sz="0" w:space="0" w:color="auto"/>
            <w:bottom w:val="none" w:sz="0" w:space="0" w:color="auto"/>
            <w:right w:val="none" w:sz="0" w:space="0" w:color="auto"/>
          </w:divBdr>
          <w:divsChild>
            <w:div w:id="1336346018">
              <w:marLeft w:val="0"/>
              <w:marRight w:val="0"/>
              <w:marTop w:val="0"/>
              <w:marBottom w:val="0"/>
              <w:divBdr>
                <w:top w:val="none" w:sz="0" w:space="0" w:color="auto"/>
                <w:left w:val="none" w:sz="0" w:space="0" w:color="auto"/>
                <w:bottom w:val="none" w:sz="0" w:space="0" w:color="auto"/>
                <w:right w:val="none" w:sz="0" w:space="0" w:color="auto"/>
              </w:divBdr>
            </w:div>
          </w:divsChild>
        </w:div>
        <w:div w:id="1454864005">
          <w:marLeft w:val="0"/>
          <w:marRight w:val="0"/>
          <w:marTop w:val="0"/>
          <w:marBottom w:val="0"/>
          <w:divBdr>
            <w:top w:val="none" w:sz="0" w:space="0" w:color="auto"/>
            <w:left w:val="none" w:sz="0" w:space="0" w:color="auto"/>
            <w:bottom w:val="none" w:sz="0" w:space="0" w:color="auto"/>
            <w:right w:val="none" w:sz="0" w:space="0" w:color="auto"/>
          </w:divBdr>
          <w:divsChild>
            <w:div w:id="597324310">
              <w:marLeft w:val="0"/>
              <w:marRight w:val="0"/>
              <w:marTop w:val="0"/>
              <w:marBottom w:val="0"/>
              <w:divBdr>
                <w:top w:val="none" w:sz="0" w:space="0" w:color="auto"/>
                <w:left w:val="none" w:sz="0" w:space="0" w:color="auto"/>
                <w:bottom w:val="none" w:sz="0" w:space="0" w:color="auto"/>
                <w:right w:val="none" w:sz="0" w:space="0" w:color="auto"/>
              </w:divBdr>
              <w:divsChild>
                <w:div w:id="120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8177A6093101DB2240A57721690D5DA1FDD0B2C087691007926ED62157E5A3A6F2C8FC141F80FC47AC31A516286C2EF28DC224F6622089760B706K3wFI" TargetMode="External"/><Relationship Id="rId18" Type="http://schemas.openxmlformats.org/officeDocument/2006/relationships/hyperlink" Target="https://docs.cntd.ru/document/573910937" TargetMode="External"/><Relationship Id="rId26" Type="http://schemas.openxmlformats.org/officeDocument/2006/relationships/hyperlink" Target="http://www.consultant.ru/document/cons_doc_LAW_300892/5cc1c49fd81cc0437144e5ddf4902fdf0fe0a7ea/" TargetMode="External"/><Relationship Id="rId39" Type="http://schemas.openxmlformats.org/officeDocument/2006/relationships/image" Target="media/image9.png"/><Relationship Id="rId21" Type="http://schemas.openxmlformats.org/officeDocument/2006/relationships/hyperlink" Target="http://www.consultant.ru/document/cons_doc_LAW_300892/5cc1c49fd81cc0437144e5ddf4902fdf0fe0a7ea/" TargetMode="External"/><Relationship Id="rId34" Type="http://schemas.openxmlformats.org/officeDocument/2006/relationships/image" Target="media/image4.emf"/><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8177A6093101DB2240A57721690D5DA1FDD0B2C097092067F26ED62157E5A3A6F2C8FC141F80FC47AC31A5F6286C2EF28DC224F6622089760B706K3wFI" TargetMode="External"/><Relationship Id="rId17" Type="http://schemas.openxmlformats.org/officeDocument/2006/relationships/hyperlink" Target="https://docs.cntd.ru/document/573910937" TargetMode="External"/><Relationship Id="rId25" Type="http://schemas.openxmlformats.org/officeDocument/2006/relationships/hyperlink" Target="http://www.consultant.ru/document/cons_doc_LAW_300892/5cc1c49fd81cc0437144e5ddf4902fdf0fe0a7ea/"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consultant.ru/document/cons_doc_LAW_33773/d470dcf99871701e9e113961d34f6671e43824c4/" TargetMode="External"/><Relationship Id="rId20" Type="http://schemas.openxmlformats.org/officeDocument/2006/relationships/hyperlink" Target="http://www.consultant.ru/document/cons_doc_LAW_329358/f8f2eca6ba8522da15e1e300e16c09439c9eb45c/" TargetMode="External"/><Relationship Id="rId29" Type="http://schemas.openxmlformats.org/officeDocument/2006/relationships/hyperlink" Target="http://www.consultant.ru/document/cons_doc_LAW_383535/c72a5007baa609d962b36e3f4d226f6b5c38c51a/"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29358/774d929a1d0aa7f267ba8d331134193b354f8137/" TargetMode="External"/><Relationship Id="rId24" Type="http://schemas.openxmlformats.org/officeDocument/2006/relationships/hyperlink" Target="http://www.consultant.ru/document/cons_doc_LAW_161296/"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www.consultant.ru/document/cons_doc_LAW_383535/906b3e51e3ca62c51d9ff5a89c2e5bfdcb1e581f/" TargetMode="External"/><Relationship Id="rId23" Type="http://schemas.openxmlformats.org/officeDocument/2006/relationships/hyperlink" Target="http://www.consultant.ru/document/cons_doc_LAW_315215/a8284ad2443e8c183615bb6e0b2ca8e5c2830f07/" TargetMode="External"/><Relationship Id="rId28" Type="http://schemas.openxmlformats.org/officeDocument/2006/relationships/hyperlink" Target="http://www.consultant.ru/document/cons_doc_LAW_380553/9f435ac95e8909dbe2a246d431f1c4ff4840f331/" TargetMode="External"/><Relationship Id="rId36" Type="http://schemas.openxmlformats.org/officeDocument/2006/relationships/image" Target="media/image6.png"/><Relationship Id="rId49" Type="http://schemas.openxmlformats.org/officeDocument/2006/relationships/image" Target="media/image19.png"/><Relationship Id="rId10" Type="http://schemas.openxmlformats.org/officeDocument/2006/relationships/hyperlink" Target="http://www.consultant.ru/document/cons_doc_LAW_329358/774d929a1d0aa7f267ba8d331134193b354f8137/" TargetMode="External"/><Relationship Id="rId19" Type="http://schemas.openxmlformats.org/officeDocument/2006/relationships/hyperlink" Target="https://docs.cntd.ru/document/573910937" TargetMode="External"/><Relationship Id="rId31" Type="http://schemas.openxmlformats.org/officeDocument/2006/relationships/image" Target="media/image1.emf"/><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consultant.ru/document/cons_doc_LAW_348016/69e99e160ebd2c38a4a6b5f84f8513a6d0f21b74/" TargetMode="External"/><Relationship Id="rId14" Type="http://schemas.openxmlformats.org/officeDocument/2006/relationships/hyperlink" Target="consultantplus://offline/ref=E8177A6093101DB2240A57721690D5DA1FDD0B2C087691007926ED62157E5A3A6F2C8FC141F80FC47AC31A516286C2EF28DC224F6622089760B706K3wFI" TargetMode="External"/><Relationship Id="rId22" Type="http://schemas.openxmlformats.org/officeDocument/2006/relationships/hyperlink" Target="http://www.consultant.ru/document/cons_doc_LAW_300892/5cc1c49fd81cc0437144e5ddf4902fdf0fe0a7ea/" TargetMode="External"/><Relationship Id="rId27" Type="http://schemas.openxmlformats.org/officeDocument/2006/relationships/hyperlink" Target="http://www.consultant.ru/document/cons_doc_LAW_300892/5cc1c49fd81cc0437144e5ddf4902fdf0fe0a7ea/" TargetMode="External"/><Relationship Id="rId30" Type="http://schemas.openxmlformats.org/officeDocument/2006/relationships/hyperlink" Target="consultantplus://offline/ref=B3E103900EF9BA1A0F61F5F0245418B25E878EAFF6D2E4BC282A2204F3B6210B7E19EC4B5159945D4014045603608BB2BCEB35CBBFFBC8D4AALCH" TargetMode="External"/><Relationship Id="rId35"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AEBCE-8FD0-4B92-924B-1184F2A53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106</Pages>
  <Words>36565</Words>
  <Characters>208422</Characters>
  <Application>Microsoft Office Word</Application>
  <DocSecurity>0</DocSecurity>
  <Lines>1736</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244499</CharactersWithSpaces>
  <SharedDoc>false</SharedDoc>
  <HLinks>
    <vt:vector size="480" baseType="variant">
      <vt:variant>
        <vt:i4>262183</vt:i4>
      </vt:variant>
      <vt:variant>
        <vt:i4>396</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393</vt:i4>
      </vt:variant>
      <vt:variant>
        <vt:i4>0</vt:i4>
      </vt:variant>
      <vt:variant>
        <vt:i4>5</vt:i4>
      </vt:variant>
      <vt:variant>
        <vt:lpwstr>http://www.consultant.ru/document/cons_doc_LAW_380553/9f435ac95e8909dbe2a246d431f1c4ff4840f331/</vt:lpwstr>
      </vt:variant>
      <vt:variant>
        <vt:lpwstr>dst100013</vt:lpwstr>
      </vt:variant>
      <vt:variant>
        <vt:i4>6750285</vt:i4>
      </vt:variant>
      <vt:variant>
        <vt:i4>390</vt:i4>
      </vt:variant>
      <vt:variant>
        <vt:i4>0</vt:i4>
      </vt:variant>
      <vt:variant>
        <vt:i4>5</vt:i4>
      </vt:variant>
      <vt:variant>
        <vt:lpwstr>http://www.consultant.ru/document/cons_doc_LAW_383482/b055a536bfacff12cdc860d6c6945efd7f874ae4/</vt:lpwstr>
      </vt:variant>
      <vt:variant>
        <vt:lpwstr>dst101809</vt:lpwstr>
      </vt:variant>
      <vt:variant>
        <vt:i4>6750285</vt:i4>
      </vt:variant>
      <vt:variant>
        <vt:i4>387</vt:i4>
      </vt:variant>
      <vt:variant>
        <vt:i4>0</vt:i4>
      </vt:variant>
      <vt:variant>
        <vt:i4>5</vt:i4>
      </vt:variant>
      <vt:variant>
        <vt:lpwstr>http://www.consultant.ru/document/cons_doc_LAW_383482/b055a536bfacff12cdc860d6c6945efd7f874ae4/</vt:lpwstr>
      </vt:variant>
      <vt:variant>
        <vt:lpwstr>dst101809</vt:lpwstr>
      </vt:variant>
      <vt:variant>
        <vt:i4>3211333</vt:i4>
      </vt:variant>
      <vt:variant>
        <vt:i4>384</vt:i4>
      </vt:variant>
      <vt:variant>
        <vt:i4>0</vt:i4>
      </vt:variant>
      <vt:variant>
        <vt:i4>5</vt:i4>
      </vt:variant>
      <vt:variant>
        <vt:lpwstr>http://www.consultant.ru/document/cons_doc_LAW_383482/34ff472563e3b6f53c7aa0f08ba136a151608bd3/</vt:lpwstr>
      </vt:variant>
      <vt:variant>
        <vt:lpwstr>dst101791</vt:lpwstr>
      </vt:variant>
      <vt:variant>
        <vt:i4>2949135</vt:i4>
      </vt:variant>
      <vt:variant>
        <vt:i4>381</vt:i4>
      </vt:variant>
      <vt:variant>
        <vt:i4>0</vt:i4>
      </vt:variant>
      <vt:variant>
        <vt:i4>5</vt:i4>
      </vt:variant>
      <vt:variant>
        <vt:lpwstr>http://www.consultant.ru/document/cons_doc_LAW_388109/</vt:lpwstr>
      </vt:variant>
      <vt:variant>
        <vt:lpwstr/>
      </vt:variant>
      <vt:variant>
        <vt:i4>7274549</vt:i4>
      </vt:variant>
      <vt:variant>
        <vt:i4>378</vt:i4>
      </vt:variant>
      <vt:variant>
        <vt:i4>0</vt:i4>
      </vt:variant>
      <vt:variant>
        <vt:i4>5</vt:i4>
      </vt:variant>
      <vt:variant>
        <vt:lpwstr/>
      </vt:variant>
      <vt:variant>
        <vt:lpwstr>Par876</vt:lpwstr>
      </vt:variant>
      <vt:variant>
        <vt:i4>262183</vt:i4>
      </vt:variant>
      <vt:variant>
        <vt:i4>375</vt:i4>
      </vt:variant>
      <vt:variant>
        <vt:i4>0</vt:i4>
      </vt:variant>
      <vt:variant>
        <vt:i4>5</vt:i4>
      </vt:variant>
      <vt:variant>
        <vt:lpwstr>http://www.consultant.ru/document/cons_doc_LAW_383535/c72a5007baa609d962b36e3f4d226f6b5c38c51a/</vt:lpwstr>
      </vt:variant>
      <vt:variant>
        <vt:lpwstr>dst308</vt:lpwstr>
      </vt:variant>
      <vt:variant>
        <vt:i4>3342402</vt:i4>
      </vt:variant>
      <vt:variant>
        <vt:i4>372</vt:i4>
      </vt:variant>
      <vt:variant>
        <vt:i4>0</vt:i4>
      </vt:variant>
      <vt:variant>
        <vt:i4>5</vt:i4>
      </vt:variant>
      <vt:variant>
        <vt:lpwstr>http://www.consultant.ru/document/cons_doc_LAW_380553/9f435ac95e8909dbe2a246d431f1c4ff4840f331/</vt:lpwstr>
      </vt:variant>
      <vt:variant>
        <vt:lpwstr>dst100013</vt:lpwstr>
      </vt:variant>
      <vt:variant>
        <vt:i4>6553671</vt:i4>
      </vt:variant>
      <vt:variant>
        <vt:i4>369</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366</vt:i4>
      </vt:variant>
      <vt:variant>
        <vt:i4>0</vt:i4>
      </vt:variant>
      <vt:variant>
        <vt:i4>5</vt:i4>
      </vt:variant>
      <vt:variant>
        <vt:lpwstr>http://www.consultant.ru/document/cons_doc_LAW_300892/5cc1c49fd81cc0437144e5ddf4902fdf0fe0a7ea/</vt:lpwstr>
      </vt:variant>
      <vt:variant>
        <vt:lpwstr>dst100623</vt:lpwstr>
      </vt:variant>
      <vt:variant>
        <vt:i4>6553671</vt:i4>
      </vt:variant>
      <vt:variant>
        <vt:i4>363</vt:i4>
      </vt:variant>
      <vt:variant>
        <vt:i4>0</vt:i4>
      </vt:variant>
      <vt:variant>
        <vt:i4>5</vt:i4>
      </vt:variant>
      <vt:variant>
        <vt:lpwstr>http://www.consultant.ru/document/cons_doc_LAW_300892/5cc1c49fd81cc0437144e5ddf4902fdf0fe0a7ea/</vt:lpwstr>
      </vt:variant>
      <vt:variant>
        <vt:lpwstr>dst100623</vt:lpwstr>
      </vt:variant>
      <vt:variant>
        <vt:i4>7143453</vt:i4>
      </vt:variant>
      <vt:variant>
        <vt:i4>360</vt:i4>
      </vt:variant>
      <vt:variant>
        <vt:i4>0</vt:i4>
      </vt:variant>
      <vt:variant>
        <vt:i4>5</vt:i4>
      </vt:variant>
      <vt:variant>
        <vt:lpwstr>http://www.consultant.ru/document/cons_doc_LAW_161296/</vt:lpwstr>
      </vt:variant>
      <vt:variant>
        <vt:lpwstr>dst100009</vt:lpwstr>
      </vt:variant>
      <vt:variant>
        <vt:i4>6357021</vt:i4>
      </vt:variant>
      <vt:variant>
        <vt:i4>357</vt:i4>
      </vt:variant>
      <vt:variant>
        <vt:i4>0</vt:i4>
      </vt:variant>
      <vt:variant>
        <vt:i4>5</vt:i4>
      </vt:variant>
      <vt:variant>
        <vt:lpwstr>http://www.consultant.ru/document/cons_doc_LAW_315215/a8284ad2443e8c183615bb6e0b2ca8e5c2830f07/</vt:lpwstr>
      </vt:variant>
      <vt:variant>
        <vt:lpwstr>dst100234</vt:lpwstr>
      </vt:variant>
      <vt:variant>
        <vt:i4>5439602</vt:i4>
      </vt:variant>
      <vt:variant>
        <vt:i4>354</vt:i4>
      </vt:variant>
      <vt:variant>
        <vt:i4>0</vt:i4>
      </vt:variant>
      <vt:variant>
        <vt:i4>5</vt:i4>
      </vt:variant>
      <vt:variant>
        <vt:lpwstr>http://www.consultant.ru/document/cons_doc_LAW_300892/5cc1c49fd81cc0437144e5ddf4902fdf0fe0a7ea/</vt:lpwstr>
      </vt:variant>
      <vt:variant>
        <vt:lpwstr>dst236</vt:lpwstr>
      </vt:variant>
      <vt:variant>
        <vt:i4>6553671</vt:i4>
      </vt:variant>
      <vt:variant>
        <vt:i4>351</vt:i4>
      </vt:variant>
      <vt:variant>
        <vt:i4>0</vt:i4>
      </vt:variant>
      <vt:variant>
        <vt:i4>5</vt:i4>
      </vt:variant>
      <vt:variant>
        <vt:lpwstr>http://www.consultant.ru/document/cons_doc_LAW_300892/5cc1c49fd81cc0437144e5ddf4902fdf0fe0a7ea/</vt:lpwstr>
      </vt:variant>
      <vt:variant>
        <vt:lpwstr>dst100623</vt:lpwstr>
      </vt:variant>
      <vt:variant>
        <vt:i4>42</vt:i4>
      </vt:variant>
      <vt:variant>
        <vt:i4>348</vt:i4>
      </vt:variant>
      <vt:variant>
        <vt:i4>0</vt:i4>
      </vt:variant>
      <vt:variant>
        <vt:i4>5</vt:i4>
      </vt:variant>
      <vt:variant>
        <vt:lpwstr>http://www.consultant.ru/document/cons_doc_LAW_329358/f8f2eca6ba8522da15e1e300e16c09439c9eb45c/</vt:lpwstr>
      </vt:variant>
      <vt:variant>
        <vt:lpwstr>dst854</vt:lpwstr>
      </vt:variant>
      <vt:variant>
        <vt:i4>5636114</vt:i4>
      </vt:variant>
      <vt:variant>
        <vt:i4>345</vt:i4>
      </vt:variant>
      <vt:variant>
        <vt:i4>0</vt:i4>
      </vt:variant>
      <vt:variant>
        <vt:i4>5</vt:i4>
      </vt:variant>
      <vt:variant>
        <vt:lpwstr>https://docs.cntd.ru/document/573910937</vt:lpwstr>
      </vt:variant>
      <vt:variant>
        <vt:lpwstr>7DU0KE</vt:lpwstr>
      </vt:variant>
      <vt:variant>
        <vt:i4>5701650</vt:i4>
      </vt:variant>
      <vt:variant>
        <vt:i4>342</vt:i4>
      </vt:variant>
      <vt:variant>
        <vt:i4>0</vt:i4>
      </vt:variant>
      <vt:variant>
        <vt:i4>5</vt:i4>
      </vt:variant>
      <vt:variant>
        <vt:lpwstr>https://docs.cntd.ru/document/573910937</vt:lpwstr>
      </vt:variant>
      <vt:variant>
        <vt:lpwstr>7DU0KD</vt:lpwstr>
      </vt:variant>
      <vt:variant>
        <vt:i4>5636114</vt:i4>
      </vt:variant>
      <vt:variant>
        <vt:i4>339</vt:i4>
      </vt:variant>
      <vt:variant>
        <vt:i4>0</vt:i4>
      </vt:variant>
      <vt:variant>
        <vt:i4>5</vt:i4>
      </vt:variant>
      <vt:variant>
        <vt:lpwstr>https://docs.cntd.ru/document/573910937</vt:lpwstr>
      </vt:variant>
      <vt:variant>
        <vt:lpwstr>7DU0KE</vt:lpwstr>
      </vt:variant>
      <vt:variant>
        <vt:i4>2293780</vt:i4>
      </vt:variant>
      <vt:variant>
        <vt:i4>336</vt:i4>
      </vt:variant>
      <vt:variant>
        <vt:i4>0</vt:i4>
      </vt:variant>
      <vt:variant>
        <vt:i4>5</vt:i4>
      </vt:variant>
      <vt:variant>
        <vt:lpwstr>http://www.consultant.ru/document/cons_doc_LAW_33773/d470dcf99871701e9e113961d34f6671e43824c4/</vt:lpwstr>
      </vt:variant>
      <vt:variant>
        <vt:lpwstr/>
      </vt:variant>
      <vt:variant>
        <vt:i4>6291532</vt:i4>
      </vt:variant>
      <vt:variant>
        <vt:i4>333</vt:i4>
      </vt:variant>
      <vt:variant>
        <vt:i4>0</vt:i4>
      </vt:variant>
      <vt:variant>
        <vt:i4>5</vt:i4>
      </vt:variant>
      <vt:variant>
        <vt:lpwstr>http://www.consultant.ru/document/cons_doc_LAW_383535/906b3e51e3ca62c51d9ff5a89c2e5bfdcb1e581f/</vt:lpwstr>
      </vt:variant>
      <vt:variant>
        <vt:lpwstr>dst35</vt:lpwstr>
      </vt:variant>
      <vt:variant>
        <vt:i4>458838</vt:i4>
      </vt:variant>
      <vt:variant>
        <vt:i4>330</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458838</vt:i4>
      </vt:variant>
      <vt:variant>
        <vt:i4>327</vt:i4>
      </vt:variant>
      <vt:variant>
        <vt:i4>0</vt:i4>
      </vt:variant>
      <vt:variant>
        <vt:i4>5</vt:i4>
      </vt:variant>
      <vt:variant>
        <vt:lpwstr>consultantplus://offline/ref=E8177A6093101DB2240A57721690D5DA1FDD0B2C087691007926ED62157E5A3A6F2C8FC141F80FC47AC31A516286C2EF28DC224F6622089760B706K3wFI</vt:lpwstr>
      </vt:variant>
      <vt:variant>
        <vt:lpwstr/>
      </vt:variant>
      <vt:variant>
        <vt:i4>458844</vt:i4>
      </vt:variant>
      <vt:variant>
        <vt:i4>324</vt:i4>
      </vt:variant>
      <vt:variant>
        <vt:i4>0</vt:i4>
      </vt:variant>
      <vt:variant>
        <vt:i4>5</vt:i4>
      </vt:variant>
      <vt:variant>
        <vt:lpwstr>consultantplus://offline/ref=E8177A6093101DB2240A57721690D5DA1FDD0B2C097092067F26ED62157E5A3A6F2C8FC141F80FC47AC31A5F6286C2EF28DC224F6622089760B706K3wFI</vt:lpwstr>
      </vt:variant>
      <vt:variant>
        <vt:lpwstr/>
      </vt:variant>
      <vt:variant>
        <vt:i4>5374066</vt:i4>
      </vt:variant>
      <vt:variant>
        <vt:i4>321</vt:i4>
      </vt:variant>
      <vt:variant>
        <vt:i4>0</vt:i4>
      </vt:variant>
      <vt:variant>
        <vt:i4>5</vt:i4>
      </vt:variant>
      <vt:variant>
        <vt:lpwstr>http://www.consultant.ru/document/cons_doc_LAW_329358/774d929a1d0aa7f267ba8d331134193b354f8137/</vt:lpwstr>
      </vt:variant>
      <vt:variant>
        <vt:lpwstr>dst624</vt:lpwstr>
      </vt:variant>
      <vt:variant>
        <vt:i4>5374066</vt:i4>
      </vt:variant>
      <vt:variant>
        <vt:i4>318</vt:i4>
      </vt:variant>
      <vt:variant>
        <vt:i4>0</vt:i4>
      </vt:variant>
      <vt:variant>
        <vt:i4>5</vt:i4>
      </vt:variant>
      <vt:variant>
        <vt:lpwstr>http://www.consultant.ru/document/cons_doc_LAW_329358/774d929a1d0aa7f267ba8d331134193b354f8137/</vt:lpwstr>
      </vt:variant>
      <vt:variant>
        <vt:lpwstr>dst624</vt:lpwstr>
      </vt:variant>
      <vt:variant>
        <vt:i4>7274561</vt:i4>
      </vt:variant>
      <vt:variant>
        <vt:i4>315</vt:i4>
      </vt:variant>
      <vt:variant>
        <vt:i4>0</vt:i4>
      </vt:variant>
      <vt:variant>
        <vt:i4>5</vt:i4>
      </vt:variant>
      <vt:variant>
        <vt:lpwstr>http://www.consultant.ru/document/cons_doc_LAW_348016/69e99e160ebd2c38a4a6b5f84f8513a6d0f21b74/</vt:lpwstr>
      </vt:variant>
      <vt:variant>
        <vt:lpwstr>dst100850</vt:lpwstr>
      </vt:variant>
      <vt:variant>
        <vt:i4>1703994</vt:i4>
      </vt:variant>
      <vt:variant>
        <vt:i4>308</vt:i4>
      </vt:variant>
      <vt:variant>
        <vt:i4>0</vt:i4>
      </vt:variant>
      <vt:variant>
        <vt:i4>5</vt:i4>
      </vt:variant>
      <vt:variant>
        <vt:lpwstr/>
      </vt:variant>
      <vt:variant>
        <vt:lpwstr>_Toc146098414</vt:lpwstr>
      </vt:variant>
      <vt:variant>
        <vt:i4>1703994</vt:i4>
      </vt:variant>
      <vt:variant>
        <vt:i4>302</vt:i4>
      </vt:variant>
      <vt:variant>
        <vt:i4>0</vt:i4>
      </vt:variant>
      <vt:variant>
        <vt:i4>5</vt:i4>
      </vt:variant>
      <vt:variant>
        <vt:lpwstr/>
      </vt:variant>
      <vt:variant>
        <vt:lpwstr>_Toc146098413</vt:lpwstr>
      </vt:variant>
      <vt:variant>
        <vt:i4>1703994</vt:i4>
      </vt:variant>
      <vt:variant>
        <vt:i4>296</vt:i4>
      </vt:variant>
      <vt:variant>
        <vt:i4>0</vt:i4>
      </vt:variant>
      <vt:variant>
        <vt:i4>5</vt:i4>
      </vt:variant>
      <vt:variant>
        <vt:lpwstr/>
      </vt:variant>
      <vt:variant>
        <vt:lpwstr>_Toc146098412</vt:lpwstr>
      </vt:variant>
      <vt:variant>
        <vt:i4>1703994</vt:i4>
      </vt:variant>
      <vt:variant>
        <vt:i4>290</vt:i4>
      </vt:variant>
      <vt:variant>
        <vt:i4>0</vt:i4>
      </vt:variant>
      <vt:variant>
        <vt:i4>5</vt:i4>
      </vt:variant>
      <vt:variant>
        <vt:lpwstr/>
      </vt:variant>
      <vt:variant>
        <vt:lpwstr>_Toc146098411</vt:lpwstr>
      </vt:variant>
      <vt:variant>
        <vt:i4>1703994</vt:i4>
      </vt:variant>
      <vt:variant>
        <vt:i4>284</vt:i4>
      </vt:variant>
      <vt:variant>
        <vt:i4>0</vt:i4>
      </vt:variant>
      <vt:variant>
        <vt:i4>5</vt:i4>
      </vt:variant>
      <vt:variant>
        <vt:lpwstr/>
      </vt:variant>
      <vt:variant>
        <vt:lpwstr>_Toc146098410</vt:lpwstr>
      </vt:variant>
      <vt:variant>
        <vt:i4>1769530</vt:i4>
      </vt:variant>
      <vt:variant>
        <vt:i4>278</vt:i4>
      </vt:variant>
      <vt:variant>
        <vt:i4>0</vt:i4>
      </vt:variant>
      <vt:variant>
        <vt:i4>5</vt:i4>
      </vt:variant>
      <vt:variant>
        <vt:lpwstr/>
      </vt:variant>
      <vt:variant>
        <vt:lpwstr>_Toc146098409</vt:lpwstr>
      </vt:variant>
      <vt:variant>
        <vt:i4>1769530</vt:i4>
      </vt:variant>
      <vt:variant>
        <vt:i4>272</vt:i4>
      </vt:variant>
      <vt:variant>
        <vt:i4>0</vt:i4>
      </vt:variant>
      <vt:variant>
        <vt:i4>5</vt:i4>
      </vt:variant>
      <vt:variant>
        <vt:lpwstr/>
      </vt:variant>
      <vt:variant>
        <vt:lpwstr>_Toc146098408</vt:lpwstr>
      </vt:variant>
      <vt:variant>
        <vt:i4>1769530</vt:i4>
      </vt:variant>
      <vt:variant>
        <vt:i4>266</vt:i4>
      </vt:variant>
      <vt:variant>
        <vt:i4>0</vt:i4>
      </vt:variant>
      <vt:variant>
        <vt:i4>5</vt:i4>
      </vt:variant>
      <vt:variant>
        <vt:lpwstr/>
      </vt:variant>
      <vt:variant>
        <vt:lpwstr>_Toc146098407</vt:lpwstr>
      </vt:variant>
      <vt:variant>
        <vt:i4>1769530</vt:i4>
      </vt:variant>
      <vt:variant>
        <vt:i4>260</vt:i4>
      </vt:variant>
      <vt:variant>
        <vt:i4>0</vt:i4>
      </vt:variant>
      <vt:variant>
        <vt:i4>5</vt:i4>
      </vt:variant>
      <vt:variant>
        <vt:lpwstr/>
      </vt:variant>
      <vt:variant>
        <vt:lpwstr>_Toc146098406</vt:lpwstr>
      </vt:variant>
      <vt:variant>
        <vt:i4>1769530</vt:i4>
      </vt:variant>
      <vt:variant>
        <vt:i4>254</vt:i4>
      </vt:variant>
      <vt:variant>
        <vt:i4>0</vt:i4>
      </vt:variant>
      <vt:variant>
        <vt:i4>5</vt:i4>
      </vt:variant>
      <vt:variant>
        <vt:lpwstr/>
      </vt:variant>
      <vt:variant>
        <vt:lpwstr>_Toc146098405</vt:lpwstr>
      </vt:variant>
      <vt:variant>
        <vt:i4>1769530</vt:i4>
      </vt:variant>
      <vt:variant>
        <vt:i4>248</vt:i4>
      </vt:variant>
      <vt:variant>
        <vt:i4>0</vt:i4>
      </vt:variant>
      <vt:variant>
        <vt:i4>5</vt:i4>
      </vt:variant>
      <vt:variant>
        <vt:lpwstr/>
      </vt:variant>
      <vt:variant>
        <vt:lpwstr>_Toc146098404</vt:lpwstr>
      </vt:variant>
      <vt:variant>
        <vt:i4>1769530</vt:i4>
      </vt:variant>
      <vt:variant>
        <vt:i4>242</vt:i4>
      </vt:variant>
      <vt:variant>
        <vt:i4>0</vt:i4>
      </vt:variant>
      <vt:variant>
        <vt:i4>5</vt:i4>
      </vt:variant>
      <vt:variant>
        <vt:lpwstr/>
      </vt:variant>
      <vt:variant>
        <vt:lpwstr>_Toc146098403</vt:lpwstr>
      </vt:variant>
      <vt:variant>
        <vt:i4>1769530</vt:i4>
      </vt:variant>
      <vt:variant>
        <vt:i4>236</vt:i4>
      </vt:variant>
      <vt:variant>
        <vt:i4>0</vt:i4>
      </vt:variant>
      <vt:variant>
        <vt:i4>5</vt:i4>
      </vt:variant>
      <vt:variant>
        <vt:lpwstr/>
      </vt:variant>
      <vt:variant>
        <vt:lpwstr>_Toc146098402</vt:lpwstr>
      </vt:variant>
      <vt:variant>
        <vt:i4>1769530</vt:i4>
      </vt:variant>
      <vt:variant>
        <vt:i4>230</vt:i4>
      </vt:variant>
      <vt:variant>
        <vt:i4>0</vt:i4>
      </vt:variant>
      <vt:variant>
        <vt:i4>5</vt:i4>
      </vt:variant>
      <vt:variant>
        <vt:lpwstr/>
      </vt:variant>
      <vt:variant>
        <vt:lpwstr>_Toc146098401</vt:lpwstr>
      </vt:variant>
      <vt:variant>
        <vt:i4>1769530</vt:i4>
      </vt:variant>
      <vt:variant>
        <vt:i4>224</vt:i4>
      </vt:variant>
      <vt:variant>
        <vt:i4>0</vt:i4>
      </vt:variant>
      <vt:variant>
        <vt:i4>5</vt:i4>
      </vt:variant>
      <vt:variant>
        <vt:lpwstr/>
      </vt:variant>
      <vt:variant>
        <vt:lpwstr>_Toc146098400</vt:lpwstr>
      </vt:variant>
      <vt:variant>
        <vt:i4>1179709</vt:i4>
      </vt:variant>
      <vt:variant>
        <vt:i4>218</vt:i4>
      </vt:variant>
      <vt:variant>
        <vt:i4>0</vt:i4>
      </vt:variant>
      <vt:variant>
        <vt:i4>5</vt:i4>
      </vt:variant>
      <vt:variant>
        <vt:lpwstr/>
      </vt:variant>
      <vt:variant>
        <vt:lpwstr>_Toc146098399</vt:lpwstr>
      </vt:variant>
      <vt:variant>
        <vt:i4>1179709</vt:i4>
      </vt:variant>
      <vt:variant>
        <vt:i4>212</vt:i4>
      </vt:variant>
      <vt:variant>
        <vt:i4>0</vt:i4>
      </vt:variant>
      <vt:variant>
        <vt:i4>5</vt:i4>
      </vt:variant>
      <vt:variant>
        <vt:lpwstr/>
      </vt:variant>
      <vt:variant>
        <vt:lpwstr>_Toc146098398</vt:lpwstr>
      </vt:variant>
      <vt:variant>
        <vt:i4>1179709</vt:i4>
      </vt:variant>
      <vt:variant>
        <vt:i4>206</vt:i4>
      </vt:variant>
      <vt:variant>
        <vt:i4>0</vt:i4>
      </vt:variant>
      <vt:variant>
        <vt:i4>5</vt:i4>
      </vt:variant>
      <vt:variant>
        <vt:lpwstr/>
      </vt:variant>
      <vt:variant>
        <vt:lpwstr>_Toc146098397</vt:lpwstr>
      </vt:variant>
      <vt:variant>
        <vt:i4>1179709</vt:i4>
      </vt:variant>
      <vt:variant>
        <vt:i4>200</vt:i4>
      </vt:variant>
      <vt:variant>
        <vt:i4>0</vt:i4>
      </vt:variant>
      <vt:variant>
        <vt:i4>5</vt:i4>
      </vt:variant>
      <vt:variant>
        <vt:lpwstr/>
      </vt:variant>
      <vt:variant>
        <vt:lpwstr>_Toc146098396</vt:lpwstr>
      </vt:variant>
      <vt:variant>
        <vt:i4>1179709</vt:i4>
      </vt:variant>
      <vt:variant>
        <vt:i4>194</vt:i4>
      </vt:variant>
      <vt:variant>
        <vt:i4>0</vt:i4>
      </vt:variant>
      <vt:variant>
        <vt:i4>5</vt:i4>
      </vt:variant>
      <vt:variant>
        <vt:lpwstr/>
      </vt:variant>
      <vt:variant>
        <vt:lpwstr>_Toc146098395</vt:lpwstr>
      </vt:variant>
      <vt:variant>
        <vt:i4>1179709</vt:i4>
      </vt:variant>
      <vt:variant>
        <vt:i4>188</vt:i4>
      </vt:variant>
      <vt:variant>
        <vt:i4>0</vt:i4>
      </vt:variant>
      <vt:variant>
        <vt:i4>5</vt:i4>
      </vt:variant>
      <vt:variant>
        <vt:lpwstr/>
      </vt:variant>
      <vt:variant>
        <vt:lpwstr>_Toc146098394</vt:lpwstr>
      </vt:variant>
      <vt:variant>
        <vt:i4>1179709</vt:i4>
      </vt:variant>
      <vt:variant>
        <vt:i4>182</vt:i4>
      </vt:variant>
      <vt:variant>
        <vt:i4>0</vt:i4>
      </vt:variant>
      <vt:variant>
        <vt:i4>5</vt:i4>
      </vt:variant>
      <vt:variant>
        <vt:lpwstr/>
      </vt:variant>
      <vt:variant>
        <vt:lpwstr>_Toc146098393</vt:lpwstr>
      </vt:variant>
      <vt:variant>
        <vt:i4>1179709</vt:i4>
      </vt:variant>
      <vt:variant>
        <vt:i4>176</vt:i4>
      </vt:variant>
      <vt:variant>
        <vt:i4>0</vt:i4>
      </vt:variant>
      <vt:variant>
        <vt:i4>5</vt:i4>
      </vt:variant>
      <vt:variant>
        <vt:lpwstr/>
      </vt:variant>
      <vt:variant>
        <vt:lpwstr>_Toc146098392</vt:lpwstr>
      </vt:variant>
      <vt:variant>
        <vt:i4>1179709</vt:i4>
      </vt:variant>
      <vt:variant>
        <vt:i4>170</vt:i4>
      </vt:variant>
      <vt:variant>
        <vt:i4>0</vt:i4>
      </vt:variant>
      <vt:variant>
        <vt:i4>5</vt:i4>
      </vt:variant>
      <vt:variant>
        <vt:lpwstr/>
      </vt:variant>
      <vt:variant>
        <vt:lpwstr>_Toc146098391</vt:lpwstr>
      </vt:variant>
      <vt:variant>
        <vt:i4>1179709</vt:i4>
      </vt:variant>
      <vt:variant>
        <vt:i4>164</vt:i4>
      </vt:variant>
      <vt:variant>
        <vt:i4>0</vt:i4>
      </vt:variant>
      <vt:variant>
        <vt:i4>5</vt:i4>
      </vt:variant>
      <vt:variant>
        <vt:lpwstr/>
      </vt:variant>
      <vt:variant>
        <vt:lpwstr>_Toc146098390</vt:lpwstr>
      </vt:variant>
      <vt:variant>
        <vt:i4>1245245</vt:i4>
      </vt:variant>
      <vt:variant>
        <vt:i4>158</vt:i4>
      </vt:variant>
      <vt:variant>
        <vt:i4>0</vt:i4>
      </vt:variant>
      <vt:variant>
        <vt:i4>5</vt:i4>
      </vt:variant>
      <vt:variant>
        <vt:lpwstr/>
      </vt:variant>
      <vt:variant>
        <vt:lpwstr>_Toc146098389</vt:lpwstr>
      </vt:variant>
      <vt:variant>
        <vt:i4>1245245</vt:i4>
      </vt:variant>
      <vt:variant>
        <vt:i4>152</vt:i4>
      </vt:variant>
      <vt:variant>
        <vt:i4>0</vt:i4>
      </vt:variant>
      <vt:variant>
        <vt:i4>5</vt:i4>
      </vt:variant>
      <vt:variant>
        <vt:lpwstr/>
      </vt:variant>
      <vt:variant>
        <vt:lpwstr>_Toc146098388</vt:lpwstr>
      </vt:variant>
      <vt:variant>
        <vt:i4>1245245</vt:i4>
      </vt:variant>
      <vt:variant>
        <vt:i4>146</vt:i4>
      </vt:variant>
      <vt:variant>
        <vt:i4>0</vt:i4>
      </vt:variant>
      <vt:variant>
        <vt:i4>5</vt:i4>
      </vt:variant>
      <vt:variant>
        <vt:lpwstr/>
      </vt:variant>
      <vt:variant>
        <vt:lpwstr>_Toc146098387</vt:lpwstr>
      </vt:variant>
      <vt:variant>
        <vt:i4>1245245</vt:i4>
      </vt:variant>
      <vt:variant>
        <vt:i4>140</vt:i4>
      </vt:variant>
      <vt:variant>
        <vt:i4>0</vt:i4>
      </vt:variant>
      <vt:variant>
        <vt:i4>5</vt:i4>
      </vt:variant>
      <vt:variant>
        <vt:lpwstr/>
      </vt:variant>
      <vt:variant>
        <vt:lpwstr>_Toc146098386</vt:lpwstr>
      </vt:variant>
      <vt:variant>
        <vt:i4>1245245</vt:i4>
      </vt:variant>
      <vt:variant>
        <vt:i4>134</vt:i4>
      </vt:variant>
      <vt:variant>
        <vt:i4>0</vt:i4>
      </vt:variant>
      <vt:variant>
        <vt:i4>5</vt:i4>
      </vt:variant>
      <vt:variant>
        <vt:lpwstr/>
      </vt:variant>
      <vt:variant>
        <vt:lpwstr>_Toc146098385</vt:lpwstr>
      </vt:variant>
      <vt:variant>
        <vt:i4>1245245</vt:i4>
      </vt:variant>
      <vt:variant>
        <vt:i4>128</vt:i4>
      </vt:variant>
      <vt:variant>
        <vt:i4>0</vt:i4>
      </vt:variant>
      <vt:variant>
        <vt:i4>5</vt:i4>
      </vt:variant>
      <vt:variant>
        <vt:lpwstr/>
      </vt:variant>
      <vt:variant>
        <vt:lpwstr>_Toc146098384</vt:lpwstr>
      </vt:variant>
      <vt:variant>
        <vt:i4>1245245</vt:i4>
      </vt:variant>
      <vt:variant>
        <vt:i4>122</vt:i4>
      </vt:variant>
      <vt:variant>
        <vt:i4>0</vt:i4>
      </vt:variant>
      <vt:variant>
        <vt:i4>5</vt:i4>
      </vt:variant>
      <vt:variant>
        <vt:lpwstr/>
      </vt:variant>
      <vt:variant>
        <vt:lpwstr>_Toc146098383</vt:lpwstr>
      </vt:variant>
      <vt:variant>
        <vt:i4>1245245</vt:i4>
      </vt:variant>
      <vt:variant>
        <vt:i4>116</vt:i4>
      </vt:variant>
      <vt:variant>
        <vt:i4>0</vt:i4>
      </vt:variant>
      <vt:variant>
        <vt:i4>5</vt:i4>
      </vt:variant>
      <vt:variant>
        <vt:lpwstr/>
      </vt:variant>
      <vt:variant>
        <vt:lpwstr>_Toc146098382</vt:lpwstr>
      </vt:variant>
      <vt:variant>
        <vt:i4>1245245</vt:i4>
      </vt:variant>
      <vt:variant>
        <vt:i4>110</vt:i4>
      </vt:variant>
      <vt:variant>
        <vt:i4>0</vt:i4>
      </vt:variant>
      <vt:variant>
        <vt:i4>5</vt:i4>
      </vt:variant>
      <vt:variant>
        <vt:lpwstr/>
      </vt:variant>
      <vt:variant>
        <vt:lpwstr>_Toc146098381</vt:lpwstr>
      </vt:variant>
      <vt:variant>
        <vt:i4>1245245</vt:i4>
      </vt:variant>
      <vt:variant>
        <vt:i4>104</vt:i4>
      </vt:variant>
      <vt:variant>
        <vt:i4>0</vt:i4>
      </vt:variant>
      <vt:variant>
        <vt:i4>5</vt:i4>
      </vt:variant>
      <vt:variant>
        <vt:lpwstr/>
      </vt:variant>
      <vt:variant>
        <vt:lpwstr>_Toc146098380</vt:lpwstr>
      </vt:variant>
      <vt:variant>
        <vt:i4>1835069</vt:i4>
      </vt:variant>
      <vt:variant>
        <vt:i4>98</vt:i4>
      </vt:variant>
      <vt:variant>
        <vt:i4>0</vt:i4>
      </vt:variant>
      <vt:variant>
        <vt:i4>5</vt:i4>
      </vt:variant>
      <vt:variant>
        <vt:lpwstr/>
      </vt:variant>
      <vt:variant>
        <vt:lpwstr>_Toc146098379</vt:lpwstr>
      </vt:variant>
      <vt:variant>
        <vt:i4>1835069</vt:i4>
      </vt:variant>
      <vt:variant>
        <vt:i4>92</vt:i4>
      </vt:variant>
      <vt:variant>
        <vt:i4>0</vt:i4>
      </vt:variant>
      <vt:variant>
        <vt:i4>5</vt:i4>
      </vt:variant>
      <vt:variant>
        <vt:lpwstr/>
      </vt:variant>
      <vt:variant>
        <vt:lpwstr>_Toc146098378</vt:lpwstr>
      </vt:variant>
      <vt:variant>
        <vt:i4>1835069</vt:i4>
      </vt:variant>
      <vt:variant>
        <vt:i4>86</vt:i4>
      </vt:variant>
      <vt:variant>
        <vt:i4>0</vt:i4>
      </vt:variant>
      <vt:variant>
        <vt:i4>5</vt:i4>
      </vt:variant>
      <vt:variant>
        <vt:lpwstr/>
      </vt:variant>
      <vt:variant>
        <vt:lpwstr>_Toc146098377</vt:lpwstr>
      </vt:variant>
      <vt:variant>
        <vt:i4>1835069</vt:i4>
      </vt:variant>
      <vt:variant>
        <vt:i4>80</vt:i4>
      </vt:variant>
      <vt:variant>
        <vt:i4>0</vt:i4>
      </vt:variant>
      <vt:variant>
        <vt:i4>5</vt:i4>
      </vt:variant>
      <vt:variant>
        <vt:lpwstr/>
      </vt:variant>
      <vt:variant>
        <vt:lpwstr>_Toc146098376</vt:lpwstr>
      </vt:variant>
      <vt:variant>
        <vt:i4>1835069</vt:i4>
      </vt:variant>
      <vt:variant>
        <vt:i4>74</vt:i4>
      </vt:variant>
      <vt:variant>
        <vt:i4>0</vt:i4>
      </vt:variant>
      <vt:variant>
        <vt:i4>5</vt:i4>
      </vt:variant>
      <vt:variant>
        <vt:lpwstr/>
      </vt:variant>
      <vt:variant>
        <vt:lpwstr>_Toc146098375</vt:lpwstr>
      </vt:variant>
      <vt:variant>
        <vt:i4>1835069</vt:i4>
      </vt:variant>
      <vt:variant>
        <vt:i4>68</vt:i4>
      </vt:variant>
      <vt:variant>
        <vt:i4>0</vt:i4>
      </vt:variant>
      <vt:variant>
        <vt:i4>5</vt:i4>
      </vt:variant>
      <vt:variant>
        <vt:lpwstr/>
      </vt:variant>
      <vt:variant>
        <vt:lpwstr>_Toc146098374</vt:lpwstr>
      </vt:variant>
      <vt:variant>
        <vt:i4>1835069</vt:i4>
      </vt:variant>
      <vt:variant>
        <vt:i4>62</vt:i4>
      </vt:variant>
      <vt:variant>
        <vt:i4>0</vt:i4>
      </vt:variant>
      <vt:variant>
        <vt:i4>5</vt:i4>
      </vt:variant>
      <vt:variant>
        <vt:lpwstr/>
      </vt:variant>
      <vt:variant>
        <vt:lpwstr>_Toc146098373</vt:lpwstr>
      </vt:variant>
      <vt:variant>
        <vt:i4>1835069</vt:i4>
      </vt:variant>
      <vt:variant>
        <vt:i4>56</vt:i4>
      </vt:variant>
      <vt:variant>
        <vt:i4>0</vt:i4>
      </vt:variant>
      <vt:variant>
        <vt:i4>5</vt:i4>
      </vt:variant>
      <vt:variant>
        <vt:lpwstr/>
      </vt:variant>
      <vt:variant>
        <vt:lpwstr>_Toc146098372</vt:lpwstr>
      </vt:variant>
      <vt:variant>
        <vt:i4>1835069</vt:i4>
      </vt:variant>
      <vt:variant>
        <vt:i4>50</vt:i4>
      </vt:variant>
      <vt:variant>
        <vt:i4>0</vt:i4>
      </vt:variant>
      <vt:variant>
        <vt:i4>5</vt:i4>
      </vt:variant>
      <vt:variant>
        <vt:lpwstr/>
      </vt:variant>
      <vt:variant>
        <vt:lpwstr>_Toc146098371</vt:lpwstr>
      </vt:variant>
      <vt:variant>
        <vt:i4>1835069</vt:i4>
      </vt:variant>
      <vt:variant>
        <vt:i4>44</vt:i4>
      </vt:variant>
      <vt:variant>
        <vt:i4>0</vt:i4>
      </vt:variant>
      <vt:variant>
        <vt:i4>5</vt:i4>
      </vt:variant>
      <vt:variant>
        <vt:lpwstr/>
      </vt:variant>
      <vt:variant>
        <vt:lpwstr>_Toc146098370</vt:lpwstr>
      </vt:variant>
      <vt:variant>
        <vt:i4>1900605</vt:i4>
      </vt:variant>
      <vt:variant>
        <vt:i4>38</vt:i4>
      </vt:variant>
      <vt:variant>
        <vt:i4>0</vt:i4>
      </vt:variant>
      <vt:variant>
        <vt:i4>5</vt:i4>
      </vt:variant>
      <vt:variant>
        <vt:lpwstr/>
      </vt:variant>
      <vt:variant>
        <vt:lpwstr>_Toc146098369</vt:lpwstr>
      </vt:variant>
      <vt:variant>
        <vt:i4>1900605</vt:i4>
      </vt:variant>
      <vt:variant>
        <vt:i4>32</vt:i4>
      </vt:variant>
      <vt:variant>
        <vt:i4>0</vt:i4>
      </vt:variant>
      <vt:variant>
        <vt:i4>5</vt:i4>
      </vt:variant>
      <vt:variant>
        <vt:lpwstr/>
      </vt:variant>
      <vt:variant>
        <vt:lpwstr>_Toc146098368</vt:lpwstr>
      </vt:variant>
      <vt:variant>
        <vt:i4>1900605</vt:i4>
      </vt:variant>
      <vt:variant>
        <vt:i4>26</vt:i4>
      </vt:variant>
      <vt:variant>
        <vt:i4>0</vt:i4>
      </vt:variant>
      <vt:variant>
        <vt:i4>5</vt:i4>
      </vt:variant>
      <vt:variant>
        <vt:lpwstr/>
      </vt:variant>
      <vt:variant>
        <vt:lpwstr>_Toc146098367</vt:lpwstr>
      </vt:variant>
      <vt:variant>
        <vt:i4>1900605</vt:i4>
      </vt:variant>
      <vt:variant>
        <vt:i4>20</vt:i4>
      </vt:variant>
      <vt:variant>
        <vt:i4>0</vt:i4>
      </vt:variant>
      <vt:variant>
        <vt:i4>5</vt:i4>
      </vt:variant>
      <vt:variant>
        <vt:lpwstr/>
      </vt:variant>
      <vt:variant>
        <vt:lpwstr>_Toc146098366</vt:lpwstr>
      </vt:variant>
      <vt:variant>
        <vt:i4>1900605</vt:i4>
      </vt:variant>
      <vt:variant>
        <vt:i4>14</vt:i4>
      </vt:variant>
      <vt:variant>
        <vt:i4>0</vt:i4>
      </vt:variant>
      <vt:variant>
        <vt:i4>5</vt:i4>
      </vt:variant>
      <vt:variant>
        <vt:lpwstr/>
      </vt:variant>
      <vt:variant>
        <vt:lpwstr>_Toc146098365</vt:lpwstr>
      </vt:variant>
      <vt:variant>
        <vt:i4>1900605</vt:i4>
      </vt:variant>
      <vt:variant>
        <vt:i4>8</vt:i4>
      </vt:variant>
      <vt:variant>
        <vt:i4>0</vt:i4>
      </vt:variant>
      <vt:variant>
        <vt:i4>5</vt:i4>
      </vt:variant>
      <vt:variant>
        <vt:lpwstr/>
      </vt:variant>
      <vt:variant>
        <vt:lpwstr>_Toc146098364</vt:lpwstr>
      </vt:variant>
      <vt:variant>
        <vt:i4>1900605</vt:i4>
      </vt:variant>
      <vt:variant>
        <vt:i4>2</vt:i4>
      </vt:variant>
      <vt:variant>
        <vt:i4>0</vt:i4>
      </vt:variant>
      <vt:variant>
        <vt:i4>5</vt:i4>
      </vt:variant>
      <vt:variant>
        <vt:lpwstr/>
      </vt:variant>
      <vt:variant>
        <vt:lpwstr>_Toc146098363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Кристина</dc:creator>
  <cp:lastModifiedBy>User</cp:lastModifiedBy>
  <cp:revision>49</cp:revision>
  <dcterms:created xsi:type="dcterms:W3CDTF">2023-10-31T13:43:00Z</dcterms:created>
  <dcterms:modified xsi:type="dcterms:W3CDTF">2024-05-14T12:37:00Z</dcterms:modified>
</cp:coreProperties>
</file>